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majorreka5@gmail.com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Kulcsár Valéria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Makó–Kosihy–Ĉaka-kultúra kapcsolatai egy kiskundorozsmai településrészlet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Szeged, Kiskundorozsma–IV. homokbánya területén feltárt kora bronzkori objektumok anyagát dolgoztam fel, melyek a Makó-kultúra emlékei közé sorolhatók. A lelőhelyen több objektum is feltárásra került, melyek esetében felmerült a kora bronzkorra való keltezés, ezek betöltésében azonban kevés (1–2), kisméretű, sérült kerámiatöredékek voltak, melyek pontosabb meghatározásra nem alkalmasak. A leletanyag a Makó-kultúra jellegzetességeit viseli magán, legékesebb példái ennek a belső díszes tál töredékek, emellett azonban más kultúrák irányába mutató elemek is megjelentek. A Makó-kultúra telepanyagára jellemzően, itt is a házi kerámiák fordultak elő nagyobb számban, azonban a korsó és bögre töredékek száma is kifejezetten jelentős. A bögrék egyes típusai és a korsók nem tartoznak a Makó-alapformák közé, a Somogyvár–Vinkovci-kultúra hasonló edényformáival mutatnak szoros kapcsolatot. Előkerült egy hengeres testű palack töredéke is, ami szintén a Somogyvár–Vinkovci-kultúrával kialakított kapcsolatokat támasztja alá. Egy radiolaritból pattintott, Harangedény-kultúra felé mutató nyílhegy is feltárásra került. A lelőhely csontanyagának vizsgálata megtörtént, az eredményeket a településszerkezetről szóló fejezetben ismertetem. A dolgozat végén részletesen kitérek a Makó-kultúra kapcsolataira a dorozsmai lelőhely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93894">
    <w:multiLevelType w:val="hybridMultilevel"/>
    <w:lvl w:ilvl="0" w:tplc="51611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93894">
    <w:abstractNumId w:val="486938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108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