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PATRÍCIA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horvath.patricia.0724@gmail.com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Wolf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Adatok a szádvári vár kora újkori kályhacsempe leleteihez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szádvári belső vár pincéjében feltárt kora újkori kályhacsempékkel foglalkoztam. Az általam vizsgált anyagot négy különböző típusba tudtam sorolni. A tárgyak datálásában a rétegtani adatok mellett a szakirodalmakból gyűjtött párhuzamok nyújtottak segítséget. A leletanyag egyes részeire az unikális jelleg érvényesül, így az említett módszerek mellett a történeti adatokot is figyelembe véve korhatároztam. A zöldmázas, növényi ornamentikával ellátott kályhacsempék a pince 17. századi omladékrétegéből láttak napvilágot. A kályha szinte egészét kitöltő terülőmustrás darabok a habán kályhásmesterek fő termékének tekinthető, akik a 17. század első felében több hullámban hatoltak be a Magyar Királyság területére és hozták magukkal a terülőmustra divatját. A csempék kivitelét, díszítésmódját, valamint a stratigráfiai adatokat is figyelembe véve 17. századi habán munkának tartom a Szádváron feltárt anyagot. A kutatás jelen állapotában egyértelműen nem lehet kijelenteni, hogy melyik műhelyben gyártották az elemeket. Csejte, Sárospatak és Alvinc fazekasai jöhetnek szóba, azonban a helybéli műhely létét sem szabad figyelmen kívül hagyni. Ezen kérdés megválaszolásában a folyamatban lévő archeometriai vizsgálatok is segítséget fognak nyújtani.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31519">
    <w:multiLevelType w:val="hybridMultilevel"/>
    <w:lvl w:ilvl="0" w:tplc="74298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31519">
    <w:abstractNumId w:val="23831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84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