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DOROZSMAI BALÁZS</w:t>
            </w:r>
          </w:p>
          <w:p w:rsidR="00C275A3" w:rsidRDefault="00186641" w:rsidP="00C275A3">
            <w:pPr>
              <w:pStyle w:val="Hallgatokepzes"/>
            </w:pPr>
            <w:r w:rsidRPr="002361E2">
              <w:rPr>
                <w:i/>
              </w:rPr>
              <w:t>balazs.dorozsmai@gmail.com</w:t>
            </w:r>
            <w:r w:rsidRPr="002361E2">
              <w:rPr>
                <w:i/>
              </w:rPr>
              <w:br/>
            </w:r>
            <w:r w:rsidR="00A96AEC">
              <w:t>Régészet</w:t>
            </w:r>
            <w:r w:rsidR="00A96AEC">
              <w:br/>
            </w:r>
            <w:r w:rsidR="00E77B23">
              <w:t>MA, 1. félév</w:t>
            </w:r>
          </w:p>
          <w:p w:rsidR="00C265CE" w:rsidRPr="009E5FF1" w:rsidRDefault="00E77B23" w:rsidP="009763E0">
            <w:pPr>
              <w:pStyle w:val="Hallgatointezmeny-kar"/>
              <w:rPr>
                <w:b/>
                <w:caps/>
              </w:rPr>
            </w:pPr>
            <w:r>
              <w:t>Szegedi Tudományegyetem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Dr. Wolf Mária</w:t>
            </w:r>
          </w:p>
          <w:p w:rsidR="00DB4822" w:rsidRDefault="00DB4822" w:rsidP="009763E0">
            <w:pPr>
              <w:pStyle w:val="Konzulensektitulus"/>
            </w:pPr>
            <w:r w:rsidRPr="00DB4822">
              <w:t>egyetemi docens, SZTE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Ólomplombák a középkori Gerendás falu területéről</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Jelen OTDK dolgozatban a Gerendás 1. számú lelőhelyen 2020 január és 2021 május között végzett fémkeresős kutatások során előkerült 16 plombát mutatom be és az anyagban található hét darab ismeretlen plomba meghatározását kíséreltem meg, ezeknek párhuzama, származási helye nem ismert. Az anyagban három darab sziléziai (Löwenberg, Görlitz), két darab délnémet (Ulm, Nürnberg) területekről származik, és valószínűleg négy angol jellegű plomba került elő, amelyek valószínűleg a Kőrös-Tisza-Maros vidéken készültek. A hét darab ismeretlen plomba meghatározását heraldikai és az írásos források adatai alapján kíséreltem meg. A típusok és származási helyek meghatározása a lelőhelyről előkerült teljes leletanyag feldolgozása után könnyen változhat. Véleményem szerint az ismeretlen típusok főleg német birodalmi és sziléziai eredetűek lehetnek, de nem szabad elvetni az itáliai származás lehetőségét sem, mivel itáliai textiláruk, a 13. századtól kezdve érkeztek az ország területére. A dolgozat utolsó részében a magyar és török vámnaplókban található textilkereskedelmi adatokat vizsgáltam meg. Ebből kiderült, hogy az északi és déli kereskedelmi utakról főleg közepes minőségű délnémet, itáliai és sziléziai áru áramlott a Magyar Királyság területére a 16. században.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562975">
    <w:multiLevelType w:val="hybridMultilevel"/>
    <w:lvl w:ilvl="0" w:tplc="6749194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562975">
    <w:abstractNumId w:val="8756297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130468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