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szucstamas19991003@gmail.com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Martos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társas támogatás és különböző szocio-demográfiai tényezők összefüggései az egészségcélokkal a digitális 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internetes információszerzés és a digitális eszközhasználat az utóbbi évtizedekben a mindennapjaink részévé vált, és elengedhetetlen eleme lett a kapcsolattartásnak. Az internethasználat kétség kívül összefüggésben van az emberek céljaival és a céljaik megfogalmazásával. Megfigyelhető az is, hogy az emberek gyakran az internetet használják egészségükkel kapcsolatos kérdéseik megválaszolására. A vizsgálatban arra kerestük a választ, hogy melyek azok a szocio-demográfiai, illetve társas kapcsolati tényezők, amelyek befolyással bírnak arra, hogy a személyek milyen mértékben keresnek információt egészségcéljukkal kapcsolatban, illetve mennyire veszik igénybe a digitális eszközök által nyújtott lehetőségeket. A vizsgálatban összesen 596 fő vett részt, átlagéletkoruk 45,9 év volt. A végzettség tekintetében a mintában szereplő személyek közül 3,2%-uk szakközépiskolai, szakmunkásképzői vagy ipari iskolai végzettséggel rendelkezik, 13,9%-uk érettségivel, 11,4%-uk felsőfokú technikummal, vagy felsőfokú szakképzéssel, míg 71,5%-uk egyetemi vagy főiskolai diplomával rendelkezik, vagy ennél magasabb képesítéssel. A szocio-demográfiai kérdések mellett felvételre kerültek a társas támogatást mérő kérdőívek a közeli kapcsolatokban illetve az egészségügyi dolgozókkal megélt kapcsolatokban. Továbbá az internetes információszerzés és digitális eszközhasználat mértékét mérő eszközök is belekerültek a vizsgálatba. Az eredmények alapján elmondható, hogy a szocio-demográfiai tényezők hatása kevésbé kifejezett, mintsem az egyes társas kapcsolatokban tapasztalt támogatások szerepe. Legfontosabb és legkiemelkedőbb szerepe a közeli társas kapcsolatokban megélt autonóm támogatásnak van az internetes információszerzést tekintve, míg a digitális eszközhasználatot figyelembe véve az egészségügyi dolgozókkal kapcsolatban megélt direktív támogatásnak van kihangsúlyozható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85265">
    <w:multiLevelType w:val="hybridMultilevel"/>
    <w:lvl w:ilvl="0" w:tplc="67639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85265">
    <w:abstractNumId w:val="61185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711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