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REBEKA JULIANNA BICSKEI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bicskei.rebeka@gmail.com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Annamária Töreki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Viola Sallay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Burnout syndrome among the staff of the Emergency Department of the University of Szeged after the COVID-19 pandemic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05689">
    <w:multiLevelType w:val="hybridMultilevel"/>
    <w:lvl w:ilvl="0" w:tplc="75779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05689">
    <w:abstractNumId w:val="18805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742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