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SZENTKERESZTY KINGA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szentkereszty.kinga@gmail.com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Csábi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kognitív tréning hatása enyhe kognitív zavarban-pilot study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nyelvtanulás, mint kognitív tréning hatásának vizsgálata a kognitív funkciókra időskorban, enyhe kognitív zavarban. A vizsgálatban összesen 17 fő vett részt (76 és 86 éves kor között), akiket három csoportra osztottam. A kísérleti csoport angol nyelvtréningben részesült. Az aktív kontrollcsoport Sudoku, keresztrejtvény és szókereső feladatokat végzett, a passzív kontrollcsoport pedig ismertterjesztő cikkek feldolgozását hajtotta végre ellenőrző kérdések mentén. Mindhárom csoport heti rendszerességgel, 6 hónapon keresztül vesz részt a tréningekben, amelynek során 3, 6 és 12 hónap után történik újratesztelésük. A tesztbattériában kognitív funkciókat mérő feladatok, valamint enyhe kognitív zavar szűrőteszt került felvételre. Jelenleg a vizsgálat még folyamatban van, ezért a dolgozatban az első és a 3 hónappal későbbi, második adatfelvétel eredményei kerülnek bemutatásra. Eredményeim alapján, az első mérési alkalommal nem volt különbség a csoportok között az életkorban, az iskolázottságban, valamint a kognitív funkciókat mérő teszteken. A második adatfelvétel eredményeit összevetve a tréning előttiekkel, egyik csoportnál sem volt szignifikáns különbség a Hallási Mondatterjedelem Teszt, a Boston Megnevezési Feladat, a Montreal Kognitív Felmérés és a Betű Fluencia Teszt mentén. A kísérleti csoport viszont szignifikánsan több szót említett a Szemantikus Fluencia Feladaton, valamint szignifikánsan gyorsabban reagáltak a kongruens ingerekre és kevesebb hibát ejtettek a Simon Task-on a második adatfelvétel alkalmával az első adatfelvételhez képest. A csoportok között egyik teszt esetében sem lehetett szignifikáns különbséget kimutatni.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05630">
    <w:multiLevelType w:val="hybridMultilevel"/>
    <w:lvl w:ilvl="0" w:tplc="58693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05630">
    <w:abstractNumId w:val="71405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235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