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EMESE SZENTKERESZTY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szentkereszty.kinga@gmail.com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Eszter Csábi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cognitive training in mild cognitive impairment- pilot study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62347">
    <w:multiLevelType w:val="hybridMultilevel"/>
    <w:lvl w:ilvl="0" w:tplc="16812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62347">
    <w:abstractNumId w:val="35562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250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