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FANNI MERCÉDESZ KOVÁCS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kovacsfanni020@gmail.com</w:t>
            </w:r>
            <w:r w:rsidRPr="002361E2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Eszter Csábi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Márta Volosin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of subjective measurements of memory with emotion and objective measurements of memory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23250">
    <w:multiLevelType w:val="hybridMultilevel"/>
    <w:lvl w:ilvl="0" w:tplc="13358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23250">
    <w:abstractNumId w:val="313232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874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