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marton.kardos11@gmail.com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PALLAI TÍMEA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korhecztimi@gmail.com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 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Szél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serdülőkori mentalizáció vizsgálata az önértékelés, énhatékonyság és az alkoholfogyasztási motivációk tükrében.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Kutatásunk célja a serdülőkorban megfigyelhető mentalizációs képességek vizsgálata az alkoholfogyasztási motivációkkal, önértékeléssel és énhatékonysággal kapcsolatban. Ezen belül vizsgáljuk a nemenkénti eltéréseket fiúk és lányok között. Vizsgáljuk továbbá a mentalizációs képességnek a változását az életkor előrehaladtával. Minta és módszerek: Kérdőíves kutatást végeztünk 325 résztvevő bevonásával, az átlagéletkor 16,8 év(±1,22(lány:61%; fiú:39%) volt. A demográfiai adatok után a Rosenberg Önértékelési skálát (Sallay és mtsai, 2014), az Általános énhatékonyság skálát (Schwarzer &amp; Jerusalem, 1995), Az alkoholfogyasztási motivációs kérdőívet (Horváth, 2021) és a Multidimenzionális mentalizáció kérdőívet (Gori és mtsai, 2021) alkalmaztuk. Eredmények: A szegényes mentalizáció és alkoholfogyasztási motivációk között egyaránt gyenge és erős szignifikáns együttjárásokat találtunk, valamint a magasabb önértékelés és énhatékonyság erős és közepes pozitív irányú együtt járását állapítottuk meg a sikeres mentalizációs képességgel. Az életkor és a mentalizáció fejlődése között is gyenge, szignifikáns együttjárást találtunk. Következtetések: A kutatás rámutat a mentalizáció vizsgálatának fontosságára, befolyásoló szerepére az alkoholfogyasztás kialakulásában, különös jelentőséggel az Érzelmi diszkontroll esetében. Illetve kiemeli a mentalizáció fontosságát a mentális egészség pozitív irányú 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mentalizáció, alkoholfogyasztás, önértékelés, énhatékonyság, serdülő, iskola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64904">
    <w:multiLevelType w:val="hybridMultilevel"/>
    <w:lvl w:ilvl="0" w:tplc="75076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64904">
    <w:abstractNumId w:val="75264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812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