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NÓRA BERNADETT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szabonora1998@yahoo.com</w:t>
            </w:r>
            <w:r w:rsidRPr="002361E2">
              <w:rPr>
                <w:i/>
              </w:rPr>
              <w:br/>
            </w:r>
            <w:r w:rsidR="00A96AEC">
              <w:t>Tanácsadás és iskolapszichológia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Töreki Annamária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SZTE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Sallay Viola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SZTE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Szegedi Tudományegyetem Sürgősségi Betegellátó Önálló Osztály dolgozóinak kérdőíves vizsgálata: egészségi állapot, testi attitűd, kiégés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kutatásunk célja, hogy feltárja a testi attitűd, egészségi állapot valamint a kiégés összefüggéseit a Szegedi Tudományegyetem Sürgősségi Betegellátó Önálló Osztály dolgozói körében. A vizsgálat egy online kérdőívcsomag önkéntes és anonim kitöltésével történt, összesen 88 fő vett részt. A résztvevők közül 73 nő, illetve 15 férfi volt, átlag életkoruk 38,63. A kérdőívcsomag tartalmazott egy szociodemográfiai kérdőívet, a Testi Attitűdök Tesztet, az SF-36 Egészségi Állapot Kérdőívet, illetve a Maslach Kiégés Kérdőívet. Eredményeinkből kiderült, hogy amennyiben magasabb a személy érzelmi kimerültsége, rosszabb a mentális egészségi állapota is. Fordított összefüggést találtunk a társadalmi aktivitás és a deperszonalizáció között, ugyanis amennyiben alacsony a társadalmi aktivitás, abban az esetben a személy deperszonalizáció szintje magas. Erős kapcsolat igazolható a testi fájdalom és a kiégés között is, hiszen minél gyakoribb és erősebb a testi fájdalom, ezzel arányosan nő a kiégés mértéke is. Valamint az is megfigyelhető, hogy a személyes hatékonyság hiánya korrelál a vitalitással. A vizsgálat eredményeinek alapján látható, hogy a kitöltők testtömeg indexének átlaga a túlsúlyos kategóriába esik, a kiégés teszten elért eredményeik jóval az átlag fölötti értéket érték el, míg egészségi állapotuk negatív irányú eltérést mutat. A vizsgálati eredmények alapján azt látjuk, hogy az egészségügyi dolgozók egészségi állapota, illetve az ehhez kapcsolódó testi attitűd és a kiégés között fontos kapcsolat van. Ezek tükrében tervezett prevenciós és pszichológiai intervenciós programokkal céloznánk meg a jobb egészségi állapotot, pozitívabb testi attitűdöt valamint a kiégés mértékének csökkentését.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117748">
    <w:multiLevelType w:val="hybridMultilevel"/>
    <w:lvl w:ilvl="0" w:tplc="916532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117748">
    <w:abstractNumId w:val="911177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75259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