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NÓRA SZABÓ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szabonora1998@yahoo.com</w:t>
            </w:r>
            <w:r w:rsidRPr="002361E2">
              <w:rPr>
                <w:i/>
              </w:rPr>
              <w:br/>
            </w:r>
            <w:r w:rsidR="00A96AEC">
              <w:t>Counsel and school psychology 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Annamária Töreki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SZTE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Viola Sallay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SZTE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Analyisis of questionnaires of the workers of the emergency department of the University of Szeged: health state, body attitude and burnout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40985">
    <w:multiLevelType w:val="hybridMultilevel"/>
    <w:lvl w:ilvl="0" w:tplc="108431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40985">
    <w:abstractNumId w:val="58640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1017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