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KOBL GABRIELLA ADRIENN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koblgabriellaadrienn@gmail.com</w:t>
            </w:r>
            <w:r w:rsidRPr="002361E2">
              <w:rPr>
                <w:i/>
              </w:rPr>
              <w:br/>
            </w:r>
            <w:r w:rsidR="00A96AEC">
              <w:t>Szociológia 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Fekete Mariann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Netflix és az HBO dokumentumfilmjei átformálják-e a laposföldhívőket?A Netflix és az HBO dokumentumfilmjei, mint új tudománykommunikációs eszközök hatásának vizsgálata fiatalok körében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tudománykommunikáció kiemelt fontosságú a tudományszkepticizmus mérséklésében, amire a laposföldhívők megjelenése és a növekvő oltásellenesség is felhívja a figyelmet. A dokumentumfilmek kiváló eszközök ahhoz, hogy egy témát mindenki számára érthetővé tegyenek. Ezek a művek átkerültek a streaming oldalakra, ahol igen sikeresek. Ez szociológiai szempontból azért érdekes, mert ezeknek a platformoknak a jelenlegi felhasználói többségében a 18-29 éves korosztályba tartoznak. Célom, hogy áthidaljam a tudományos ismeretátadásban szereplő fogalmi zavart, illetve, hogy megvizsgáljam a tudománykommunikáció új színtereként megjelenő Netflix és HBO gyártotta dokumentumfilmek hatását a 18-29 éves korosztály tudomány és tudósok iránti attitűdjére. Továbbá vizsgálom a fiatal korosztály tudományszkepticizmussal kapcsolatos véleményét, attitűdjét, illetve e filmek tudományszkepticizmusra gyakorolt lehetséges hatását. Ennek magvalósítására online fókuszcsoportos interjúkat végeztem. A kutatás során nem találtam egységes keretrendszert, amit használni lehetne a tudománykommunikáció és társfogalmai lehatárolására. Ezért létrehoztam a tudományos ismeretátadás spektrum modelljét, amiben tisztázom ezeket a fogalmakat. Az interjú alanyok elmondták, hogy a modern szerkesztési és vágási technikák, valamint a storytelling miatt inkább az új típusú dokumentumfilmeket választják már a régi dokumentumfilmes elődök helyett. Az interjú alanyok szerint a tudósok és kutatók biztonságot sugároznak, de a hitelességüket a nem megfelelő kommunikációs csatorna és az ábrázolásmód csorbítja. Kiemelték, hogy az új típusú dokumentumfilmeknek preventív hatásuk van a tudományszkepticizmus kialakulásában, viszont a meggyőződéses tudományszkeptikusok attitűdjét már nem képesek befolyásolni. A streaming oldalak dokumentumfilmjei soha nem látott nézettséget tudnak elérni. Ez igen komoly potenciált rejt magában, hogy tartós pozitív attitűdváltoztató hatást érjünk el tudományos tartalmakkal kapcsolatban. Ez a hatás képes továbbá a tudományszkepticizmus terjedését is mérsékelni. E mellett fontosnak tartom felhívni a tudóstársadalom és a média figyelmét arra, hogy fektessenek komolyabb hangsúlyt ismeretterjesztő tevékenységre. A hatékonyabb és szervezettebb tudományos ismeretátadás elérésére azt javaslom, hogy jöjjön létre egy intézmény, ami ezt a területet szabályozza, keretrendszert alkot az idekapcsolódó fogalmaknak és hatékony stratégiát alakít ki számára.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9352632">
    <w:multiLevelType w:val="hybridMultilevel"/>
    <w:lvl w:ilvl="0" w:tplc="569137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9352632">
    <w:abstractNumId w:val="893526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4153486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