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BORBÍRÓ BÍBORKA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bejbor@gmail.com</w:t>
            </w:r>
            <w:r w:rsidRPr="002361E2">
              <w:rPr>
                <w:i/>
              </w:rPr>
              <w:br/>
            </w:r>
            <w:r w:rsidR="00A96AEC">
              <w:t>magyar - német nemzetiségi tanár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objektum magánya (?). Értelmezési lehetőségek Kollár Árpád Milyen madár című verseskötetében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Kollár Árpád Milyen madár című verseskötetével foglalkozom, azt vizsgálom, hogyan viszonyul a lírai én saját környezetéhez. Meglátásom szerint a gyerekbeszélő az animista gondolkodás helyett nem megszemélyesíti maga körül a tárgyakat, hanem éppen ellenkezőleg: az élőket is objektivizálja. A jelenség feltárása érdekében Graham Harman objektumorientált ontológiáját használom. Segítségével arra az eredményre jutok, hogy a lírai én egy olyan konstruált világot jelenít meg, amelyben a tárgyak önállóvá válnak, és hol kapcsolatokat alakítanak ki egymás között, hol ettől a kezdeményezéstől zárkóznak el. A lírai én leginkább az utóbbi eset kudarcairól ad számot. Ezeknek a viszonyoknak a leírása mellett arra is vállalkozom, hogy az objektivizáció okát feltárjam. Úgy gondolom, hogy mindez Jacques Lacan objet petit a fogalmával magyarázható: a gyerekbeszélő a teljesség állapotát akarja megtapasztalni, ezt pedig olyan tárgyak birtoklásán keresztül teheti meg, amely szorosan még mindig a Másikhoz tartozik. Dolgozatomban röviden kitérek az objektumorientált ontológia gyakorlati használatával kapcsolatos kérdésekre is, elvégre egy olyan elméletről van szó, amely a köztudatban is csupán néhány éve van jelen, ebből kifolyólag intézményesülésére még nem volt lehetőség.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69510">
    <w:multiLevelType w:val="hybridMultilevel"/>
    <w:lvl w:ilvl="0" w:tplc="71750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69510">
    <w:abstractNumId w:val="164695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83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