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KÍRA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krkorosi@gmail.com</w:t>
            </w:r>
            <w:r w:rsidRPr="002361E2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Intermediális közelítések a nagyvároshoz - A flâneur megjelenése Karinthy Frigyes novellisztikájában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egy új szemléletet adjak a Karinthy Frigyes életműhöz, ami a nemrégiben előkerült Hölgyeim és Uraim – Ismeretlen írásokat veszi figyelemben, amelyeknek a helyszíne a nagyváros. A dolgozat fő témáját, a Walter Benjamin által megfogalmazott flâneur, vagyis városi kószáló irodalmi típus kapcsán szeretném szemléltetni, hogy ez miként válik tipologizálhatóvá a 20. század modern magyar irodalmában és az akkori Budapestben. A nagyvárosi motívumok, a kószáló megjelenésén és a megfigyelői stratégiákon kívül a mediális keveredéseket is keresem a Karinthy életműben, tudatosan fókuszálva az 1920-as évek után megjelent novellákra. A dolgozat célja, hogy a Karinthy-recepció értelmezése és vizsgálata ne csak a lírai alkotásokra, regényekre és humoreszkekre fókuszálódjon, hanem bizonyos esetekben egy új perspektívát adjon az elemzett novellákhoz és rövidprózákhoz.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Karinthy Frigyes, kószáló, mozgóképes kultúra, Walter Benjamin, megfigyelő, flâneur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87941">
    <w:multiLevelType w:val="hybridMultilevel"/>
    <w:lvl w:ilvl="0" w:tplc="3806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87941">
    <w:abstractNumId w:val="2468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911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