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BARÉ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bareluca0530@gmail.com</w:t>
            </w:r>
            <w:r w:rsidRPr="002361E2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Pavlovits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emlékezés metaforája – Élő metafora és elbeszélt idő Marcel Proust Az eltűnt idő nyomában c.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Marcel Proust Az eltűnt idő nyomában c. regénye filozófiai-esztétikai aspektusainak feltárására vállalkozom, melyhez két, Paul Ricoeur nevéhez fűződő fogalmat hívok segítségül: az élő metafora és az elbeszélt idő terminusait. A regény elsősorban különböző megragadhatatlan tapasztalatok vagy benyomások leírása köré szerveződik, melyek az emlékezés, a múltbeli élmények jelenbéli megelevenedésének mechanizmusait, illetve a tapasztalatainkon keresztül megmutatkozó igazságokat hivatottak bemutatni. Proust a regényen keresztül a műalkotásnak egy olyan elméletét vázolja fel, amely szerint e tapasztalatok csak egy irodalmi művön keresztül ragadhatók meg, melynek elengedhetetlen feltétele azoknak metaforikus nyelven való rögzítése. A prousti nyelvnek hasonló funkciója van, mint amit Ricoeur tulajdonít a metaforának: a különböző jelenségek és benyomások rögzítése, megragadhatóbbá tétele úgy, hogy közben azok megragadhatatlansága is megőrződjék, vagyis, hogy élőként legyen képes azokat felmutatni. A regényben leírt tapasztalatokhoz hozzátartozik a múlt és jelen együttállásának különös időtapasztalata is, mely szintén az idő metaforikus nyelven való elbeszélésének segítségével válhat megragadhatóvá. Az eltűnt idő nyomában filozófiai vonatkozásai egyrészt a különös benyomásainkat problematizáló síkon, másrészt egy esztétikai jellegű, a műalkotás funkcióját és az irodalmi nyelvet problematizáló síkon bontakoznak ki. A dolgozat célja e két sík kapcsolódási pontjainak feltárásása, melyből – véleményem szerint – a regény egy sajátos filozófiája rajzolódik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58247">
    <w:multiLevelType w:val="hybridMultilevel"/>
    <w:lvl w:ilvl="0" w:tplc="52084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58247">
    <w:abstractNumId w:val="755582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151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