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LUCA BARÉ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bareluca0530@gmail.com</w:t>
            </w:r>
            <w:r w:rsidRPr="002361E2">
              <w:rPr>
                <w:i/>
              </w:rPr>
              <w:br/>
            </w:r>
            <w:r w:rsidR="00A96AEC">
              <w:t>Philosophy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Tamás Pavlovits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Metaphor of Remembrance - Living Metaphor and Narrative Time in Marcel Proust's Novel, In Search of Lost Time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73258">
    <w:multiLevelType w:val="hybridMultilevel"/>
    <w:lvl w:ilvl="0" w:tplc="45832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73258">
    <w:abstractNumId w:val="812732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127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