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martonrebeka2000@gmail.com</w:t>
            </w:r>
            <w:r w:rsidRPr="002361E2">
              <w:rPr>
                <w:i/>
              </w:rPr>
              <w:br/>
            </w:r>
            <w:r w:rsidR="00A96AEC">
              <w:t>Filozófia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Laczkó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osztályvezető, SZTE TIK,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középiskolai filozófia oktatás, a filozófia szerepe és a nőkérdés Kornis Gyula munkássága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filozófiatörténet, kultúr-és oktatáspolitika korszakában jelentős alakja, Kornis Gyula munkásságából három kiválasztott művet mutatok be és teszem az elemzésem tárgyává. A Filozófia a középiskolában (1910) című művében lehetséges programokat vázol fel a filozófiai oktatás és a filozófiai szellemű oktatás elérésére. Nagyszabású célja az ifjúság szellemi nevelése, amelyben a filozófiát kitüntetett eszközként kívánja használni. A bölcsészeti kar jelentősége a tudományegyetemen (1918) című beszéde szerint a filozófiaoktatást védelmeznünk kell az azt fenyegető krízisekkel szemben. A filozófia az egyetemet és a tudományokat összetartó erő, amely a világ szétesését is hivatott megakadályozni. Harmadik fő témánk a Nők az egyetemen (1925) című műve, amely a női emancipációs törekvésekre reflektálva jött létre. A tanulmány bemutatja Kornis és kora művelt társadalmi rétegének elgondolását a női intelligencia kapcsán. Fő kérdésük szerint hasznos és kívánatos-e, hogy nők is egyetemi hallgatókká válhassanak? Kornis ezen művén keresztül kívánom bemutatni a 20. század eleji magyar értelmiség mérsékelt álláspontját a női oktatás kérdésében és az idealisztikus terveit a filozófia oktatás tekintetében. A dolgozatom eredményeként két inkonzisztenciára kívánok rámutatni. Először a 19-20. század fordulóján tevékenykedő filozófusok az oktatás és a filozófia fejlesztésével tervezték elérni a nemzeti modernizációt, azonban huzakodtak a női oktatás lehetőségétől. Másodszor a nők számára elérhető tudományos pálya elleni érvek és a századfordulós hazai filozófiai élet helyzete sokban hasonlított egymásra. Mindkettő receptív jellegű és a zsenialitást nélkülöző, illetve hiányoló.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67999">
    <w:multiLevelType w:val="hybridMultilevel"/>
    <w:lvl w:ilvl="0" w:tplc="99737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67999">
    <w:abstractNumId w:val="877679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588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