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banpetike@gmail.com</w:t>
            </w:r>
            <w:r w:rsidRPr="002361E2">
              <w:rPr>
                <w:i/>
              </w:rPr>
              <w:br/>
            </w:r>
            <w:r w:rsidR="00A96AEC">
              <w:t>Szabadbölcsészet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Czeglédi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érzelmek és a felelősség problémája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tíz parancsolat utolsó pontja egy speciális magatartást követel az egyéntől, azaz a vágy vagy kívánat kialakulásának elkerülését, amely általános értelembe véve lehetetlen. A dolgozat célja ezért a felelősség és a vágy problematikus kapcsolatának vizsgálata, elsősorban Spinoza és Seneca gondolkodásán keresztül. Továbbá lehetséges módok keresése arra, hogy az utolsó törvény a filozófiai eszköztáron keresztül értelmezhető, alátámasztható, illetve alkalmazható parancs legyen, mind egyéni, mind társadalmi szinten.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058220">
    <w:multiLevelType w:val="hybridMultilevel"/>
    <w:lvl w:ilvl="0" w:tplc="140908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058220">
    <w:abstractNumId w:val="440582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4464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