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nagyluca11@gmail.com</w:t>
            </w:r>
            <w:r w:rsidRPr="002361E2">
              <w:rPr>
                <w:i/>
              </w:rPr>
              <w:br/>
            </w:r>
            <w:r w:rsidR="00A96AEC">
              <w:t>Angol-német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adj.,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Gamifikáció, motiváció és a nyelvoktatás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egyre nagyobb teret hódít magának az élet minden területén, ez alól az oktatás sem kivétel. A mediális tartalmak gazdagsága és a változó fogyasztói igények a tanítás gyakorlatára is hatással vannak. Új módszerek kerülnek alkalmazásra, amelyek hatását pedagógiai tanulmányok is vizsgálják és ezt a fejlődést valószínűleg az oktatásmódszertan általános irányultságának változása is követni fogja majd. A digitalizáció egyik kísérőjelensége a „játékosítás”, avagy az úgynevezett gamifikáció, amely az élet számtalan területén felbukkan és az utóbbi évtizedben a pedagógiai kutatások egyik kiemelt tárgyává is vált. Iskolai környezetben is egyre többet vizsgálják ezt a koncepciót, hiszen a tanárok és szakdidaktikusok a leghatékonyabb módszerek kidolgozására törekszenek. A játékosítás kutatása aktuálisan a digitális játékok egyes elemeinek didaktikai alkalmazására irányul, mivel a játékosítás tanítási környezetben sok esetben IKT eszközök révén valósul meg. Jelen dolgozat ezen kutatások áttekintő vizsgálatát és összegzését célozza meg, hogy támpontokat nyújtson a nyelvtanítás és -tanulás osztálytermi gyakorlatának fejlesztésére. A munkában ismertetett tanulmányok elsősorban informatikai csoportokban dokumentálták a gamifikáció hatásait, ahol a tanulók már ismerték a technológiát és a vele kapcsolatos játékelemeket, és digitális kompetenciáik révén a feladatok megoldásánál már előnnyel rendelkeztek. Jelen tanulmány a korábbi kutatások alapján a nyelvoktatás területén is vizsgálja a játékosítást, és a hozzáférhető releváns információk és adatok alapján hozzá kíván járulni egy, a játékosítás implementációját célzó korszerű tanítási módszer kidolgozásához. Az eddig közzétett eredmények a nyelvtanítás összefüggésében is hasznosnak bizonyulnak, hiszen ezek nagy része univerzális érvényű, ezáltal más tantárgyakra nézve is igazak lehetnek. A vonatkozó tanulmányok többnyire arról tanúskodnak, hogy a gamifikáció pozitívan hat a tanulók motivációjára, ennek eredményessége azonban feltételekhez kötődik. Jelen kutatás másik célja ezért az, hogy a negatívumok és pozitívumok rendszerezése mellett feltérképezze a kedvező hatások érvényesítéséhez szükséges feltételeket, amelyek révén a motiváció fenntartása és a játékokhoz fűződő addikció megelőzése megvalósítható. Eredményeink alapján elmondható, hogy a játékosítás kutatása még korántsem tekinthető lezártnak és az osztálytermi alkalmazás előkészítésére és kidolgozására különösen nagy hangsúlyt kell fektetni.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23762">
    <w:multiLevelType w:val="hybridMultilevel"/>
    <w:lvl w:ilvl="0" w:tplc="40186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23762">
    <w:abstractNumId w:val="68123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302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