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nemethlili01@gmail.com</w:t>
            </w:r>
            <w:r w:rsidRPr="002361E2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Scheibl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doc.,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koronavírus szókincse – A német és spanyol szóképzési módszerek összehasonlítása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különböző szóképzési módszerek bemutatása a német és a spanyol nyelvben. A két nyelv összehasonlításán keresztül ismertettem, hogyan definiálható a szó fogalma és hogyan lesznek a szavak az adott nyelv szókincsének a részei. A két nyelv összehasonlítása után egy konkrét szóképzési módszert is bemutattam, amely a spanyolban jelen van, a németre viszont nem jellemző.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 alapját két szószedet képezte: az egyik a DWDS (Digitales Wörterbuch der deutschen Sprache – A német nyelv digitális szótára [a Szerző fordítása]) honlapjáról származó korpusz, mely azokat a szavakat gyűjti össze, amelyek a németben a koronavírus-járvány alatt jöttek létre, és az elmúlt két évben a hétköznapi nyelv részévé váltak. A másik korpuszt a veracruzi egyetem munkatársai dolgozták ki. Célja azon szavak bemutatása, amelyek a járvánnyal kapcsolatban a médiában gyakran előfordulnak.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szóképzési módszerek bemutatása előtt megpróbáltam meghatározni a szó fogalmát, ezek után arra tértem ki, miért is fontos, hogy új szavakkal bővítsük egy nyelv szókincsét.</w:t>
      </w:r>
      <w:r>
        <w:rPr>
          <w:color w:val="000000"/>
          <w:sz w:val="24"/>
          <w:szCs w:val="24"/>
        </w:rPr>
        <w:br/>
        <w:t xml:space="preserve">Ezek után pár oldalban bemutattam mindkét nyelv történetét, valamint azt, hogy mely nyelvek és hogyan befolyásolták őket jelentős mértékben.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ezt követő fejezetben részleteztem, hogy melyik nyelvben milyen szóképzési módszerek vannak jelen és milyen formában. Először a német nyelvet vizsgáltam meg, majd hasonló besorolás alapján a spanyolt.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megvizsgáltam a két nyelv közti hasonlóságokat és különbségeket. Az összehasonlítás során felmerült egy probléma az egyik spanyol szóképzési módszerrel kapcsolatban. Ez a módszer ugyanis nem csak, hogy nincs jelen a németben, de a spanyol nyelvészek véleménye is különbözik arról, hogy valóban szóképzési módszernek tekinthető-e vagy sem. Dolgozatom utolsó részében ezt a nyelvi jelenséget mutattam be, és a megállapítottak segítségével alátámasztottam, hogy miért is lehet a szóképzési módszerek közé sorolni.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összegeztem a megállapítottakat a dolgozatom elején feltett kérdések alapján, vagyis, hogy mi tekinthető szónak, milyen módszerekkel lehet őket képezni és hogy ezek a módszerek minden nyelvben egyformán jelentősek-e. Fontosnak tartom azonban hangsúlyozni, hogy két nyelv összehasonlítása nem elegendő ahhoz, hogy általános érvényű kijelentéseket tudjunk tenni a nyelvek szókincséről, ehhez több nyelv szókincsének vizsgálata és összehasonlítása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75415">
    <w:multiLevelType w:val="hybridMultilevel"/>
    <w:lvl w:ilvl="0" w:tplc="80668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75415">
    <w:abstractNumId w:val="37575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137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