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PÁL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kovacspal@gmail.com</w:t>
            </w:r>
            <w:r w:rsidRPr="002361E2">
              <w:rPr>
                <w:i/>
              </w:rPr>
              <w:br/>
            </w:r>
            <w:r w:rsidR="00A96AEC">
              <w:t>angol-magyar osztatlan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Németh T.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 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implicit jelentésalkotás szerepe összeesküvés-elméletek internetes szövegeiben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interneten megjelent összeesküvés-elméletek szövegeit elemzem esettanulmányokon keresztül nyelvészeti pragmatikai megközelítésben, előtérbe helyezve az implicit jelentések vizsgálatát. Arra vállalkozom, hogy: (i) az interneten terjedő összeesküvés-elméletek jellemzőit áttekintsem, (ii) a szövegekben fellelhető releváns befolyásolási stratégiákat feltárjam, valamint, hogy mindezt (iii) konkrét szövegek kvalitatív elemzésével mutassam be. Az elemzéssel az a célom, hogy felfedjem azokat az implicit jelentésképzési folyamatokat, amelyek utat nyitnak a befogadó rejtett befolyásolására. Hipotéziseim a következők: (i) Az internetes összeesküvés-elméletek szövegeiben megjelenő implicit jelentések manipulatívak lehetnek, valamint (ii) az implicitség alkalmazása az összeesküvés-elméletek diskurzusaira jellemző manipulatív stratégia.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22176">
    <w:multiLevelType w:val="hybridMultilevel"/>
    <w:lvl w:ilvl="0" w:tplc="83658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22176">
    <w:abstractNumId w:val="35522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612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