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DR. ŐSZI RÉKA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oszireka4@gmail.com</w:t>
            </w:r>
            <w:r w:rsidRPr="002361E2">
              <w:rPr>
                <w:i/>
              </w:rPr>
              <w:br/>
            </w:r>
            <w:r w:rsidR="00A96AEC">
              <w:t>szőlész-borász</w:t>
            </w:r>
            <w:r w:rsidR="00A96AEC">
              <w:br/>
            </w:r>
            <w:r w:rsidR="00E77B23">
              <w:t>FSz,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Tokaj-Hegyalja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Bene Zsuzsanna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THE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Ökológiai lábnyom és eredetvédelem a borágazatban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célkitűzése az ökológiai gazdálkodás, valamint az eredetvédelmi rendszer bemutatásán keresztül az egyes borok természetes ízvilágát is adó ökológiai gazdálkodás létjogosultságára felhívni a figyelmet. Dolgozatomban vizsgáltam azt, hogy a Tokaji borvidéken miként valósul meg az ökológiai gazdálkodásra való áttérés, milyen trendek figyelhetők meg, tekintettel arra, hogy az ökológiai lábnyom növekedése globális szintű probléma és a lábnyom nagyságához jelenleg az agrárágazat és azon belül a szőlészet és a borászat is nagy mértékben hozzájárul.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Tokaji borvidéken megfigyelhető az a tendencia, hogy a szőlészek és a borászok egyre többet igyekeznek tenni a környezet védelméért és az egészséges termékek létrehozásáért. Egyre növekszik az ökológiai gazdálkodás alá vont szőlőterületek mérete, mellyel természetesen adódik, hogy a szintetikus vegyszerek használata csökkenő tendenciát mutat.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termelők érdeke az is, hogy termékük megfelelő piacot találjon. A jelenleg egyre erősödő tudatos fogyasztói piac igényli a környezettudatos termékek megjelenését. Ahhoz, hogy a termelők ennek meg tudjanak felelni, illetve, hogy tudatos gazdaként, akár a szőlészetben, akár a borászatban bio eljárásokat alkalmaznak, azzal is hozzájárulnak környezetünk védelméhez.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Álláspontom szerint, a mezőgazdasági szereplők még nem eléggé felkészültek és nincs elegendő forrásuk a szőlőterületek organikusra művelésre való áttérésére. Egy teljesen új szőlő, bor- kezelési rendszerre átállást megfelelő ismeretanyag hiányában nehezen lehet megvalósítani. A mezőgazdasági szereplők képzése és támogatása kiemelt figyelmet kell, hogy kapjon, tekintettel arra, hogy az Európai Unió Zöld megállapodása alapján, 8 év múlva a tagállamok mezőgazdasági területeinek 25%-át organikus módon kell megművelni.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708294">
    <w:multiLevelType w:val="hybridMultilevel"/>
    <w:lvl w:ilvl="0" w:tplc="935509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708294">
    <w:abstractNumId w:val="927082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50189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