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CZUCZOR FLÓRA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cz.flora44@gmail.com</w:t>
            </w:r>
            <w:r w:rsidRPr="002361E2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Nagyné Dr. Mandl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Mesék Baranyában – Császár Levente pécsi író meséi a Mecsek-környékről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meséknek rendkívül fontos szerepük van a gyermekek lelki, valamint értelmi fejlődésében, ez jelentheti például a szókincs gyarapodását, vagy a szocializációs képesség fejlődését. Ennek illusztrálására egy pécsi író (Császár Levente) meséit használom fel, összehasonlítva a kisebb (3-6 éves) és a nagyobb (10-12 éves) gyermekek számára írt meséit, meseregényeit. Mivel a választott író meséi a Mecsek környékén fellelt, a helyi tájhoz és hagyományokhoz köthető mese- és mondavilágból táplálkoznak, dolgozatom másik célja az, hogy a pécsi író gyermekeknek szóló művein keresztül bemutassam a mesék szerepét a gyermekek kulturális identitástudatának, valamint a helyi tájhoz való kötődésük korai formálásában. Az összehasonlítással azt is bekívánom mutatni, hogy milyen pontokon válnak el egymástól a nagyobbaknak, illetve a kisebbeknek írt mesék, milyen stilisztikai, tematikai, szerkezeti sajátosságai vannak az óvodás-kisiskolásoknak, illetve a 10-12 éveseknek szánt meséknek. Dolgozatomban röviden bemutatom a pécsi, illetve Baranya megyei gyermekirodalom forrásait, jelenlegi legfontosabb képviselőit, valamint azt is, hogy a helyi és kortárs irodalom miként épülhet be az óvodák mindennapjaiba, foglalkozásaiba, milyen hatásuk lehet ezeknek a gyermekek fejlődésére. A kiválasztott író (Császár Levente) stílusának, ars poeticájának részletesebb bemutatásához dolgozatom egyik fő forrása az íróval készített mélyinterjú. A téma árnyaltabb feldolgozása érdekében interjút készítettem két gyermekkönyvtár munkatársával, valamint egy óvodapedagógussal és egy tanítóval is, így pontosabb képet kaptam az oktatási intézmények és a könyvtárak kapcsolatáról, valamint a gyermekkönyvtári foglalkozások témához kapcsolódó vonatkozásairól. Mivel a gyermekek mindennapjainak szerves része a mese, így a mesefoglalkozás elengedhetetlen része a hétnek, amit az óvodában töltenek. A dolgozatban ismertetem a Császár Levente Mézes-tanya című meséjéhez készített óvodai tervezetemet, valamint bemutatom a megvalósult mesefoglalkozást. Mindemellett arra is szeretnék kitérni, hogy a helyi mesék miként tudnak beépülni az Óvodai Nevelés Országos Alapprogramja alapján a helyi pedagógiai programokba, van-e ott helyük, és ha igen, felhasználásuk hogyan mutatkozik meg jelenleg a gyakorlatban.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19329">
    <w:multiLevelType w:val="hybridMultilevel"/>
    <w:lvl w:ilvl="0" w:tplc="83037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19329">
    <w:abstractNumId w:val="543193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594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