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EMŐKE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emoke.fabian@gmail.com</w:t>
            </w:r>
            <w:r w:rsidRPr="002361E2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Schlichter-Takács Anett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Gyermekjóga az óvodában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óvodai nevelés általános feladata az óvodáskorú gyermek testi és lelki szükségleteinek kielégítése, ezen belül az egészséges életmód alakítása. Leendő óvodapedagógusként fontosnak tartom az új nevelési módszerek megismerését és alkalmazását a hétköznapi gyakorlatban.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Ilyen korszerű módszer lehet az egészségre nevelésben a jóga is, amely színesítheti, eredményesebbé teheti a pedagógiai munkánkat.</w:t>
      </w:r>
      <w:r>
        <w:rPr>
          <w:color w:val="000000"/>
          <w:sz w:val="24"/>
          <w:szCs w:val="24"/>
        </w:rPr>
        <w:br/>
        <w:t xml:space="preserve">A kutatásom célja az volt, hogy átfogó képet kapjak a gyermekjóga gyermekekre gyakorolt pozitív hatásairól. Kíváncsi voltam arra hogyan építhető be a gyermekjóga az óvodai foglalkozásokba, melyek a jótékony hatásai, milyen területeken fejlesztheti a gyermekeket.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 során szekunder és primer kutatási módszereket alkalmaztam. Kutatómunkám kiindulópontja a témához kapcsolódó szakirodalmak tanulmányozása volt. A szekunder adatok fontosabb nyomtatott információforrásait a különböző szakkönyvek, módszertani kiadványok, jó gyakorlatok, tanulmányok, cikkek jelentették. A primer kutatás során kvalitatív és kvantitatív módszereket egyaránt alkalmaztam.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Interjúkat készítettem gyermekjóga oktatókkal. Az interjúkat előzetesen kialakított kérdéssor segítségével végeztem. 2 interjút készítettem kaposvári gyermekjóga oktatókkal (elektronikus interjú formában). További 3 interjú készült óvodapedagógusokkal. A jógaoktatókkal végzett interjúk 4 darab kötött, előre meghatározott és 16 nyitott kérdést tartalmaztak. Az óvodapedagógusokkal készült interjúk 9 kötött és 14 nyitott kérdésből épültek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Kérdőíves felmérést végeztem szülőkkel, 82 fős mintával. 24 kérdéses online kérdőívet készítettem. A megkérdezések során elsősorban arra kerestem a választ, hogy melyek a gyermekjóga jótékony hatásai, miért érdemes beépíteni az óvodai foglalkozások sorába, mennyire ismerik a szülők a gyermekjógát, illetve támogatnák-e a jóga bevonását az óvodai munkába. Eredményeim nem reprezentatívak.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Terepmunkát végeztem a Somogyjádi Mikrotérségi Mesevár Óvoda és Mini Bölcsődében, ahol gyakorlatban is kipróbáltam a jógagyakorlatok beépítését az óvodai foglalkozásokba. Az óvodai kutatómunkám középpontjában a jógagyakorlatok gyerekek szociális kapcsolataira gyakorolt hatása állt, amit a foglalkozások előtt és után is szociometriai vizsgálatokkal mértem.</w:t>
      </w:r>
      <w:r>
        <w:rPr>
          <w:color w:val="000000"/>
          <w:sz w:val="24"/>
          <w:szCs w:val="24"/>
        </w:rPr>
        <w:br/>
        <w:t xml:space="preserve">Kutatásaim megerősítettek abban, hogy a jóga egy kiváló eszköze lehet az óvodai egészségnevelésnek. Mint leendő óvodapedagógus, a kutatómunkám során szerzett tapasztalatokat szeretném majd a későbbi pedagógiai munkámba is beépíteni.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51074">
    <w:multiLevelType w:val="hybridMultilevel"/>
    <w:lvl w:ilvl="0" w:tplc="57409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51074">
    <w:abstractNumId w:val="658510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408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