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ALIZ EPERKE PATÓ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alizeperkepato@gmail.com</w:t>
            </w:r>
            <w:r w:rsidRPr="002361E2">
              <w:rPr>
                <w:i/>
              </w:rPr>
              <w:br/>
            </w:r>
            <w:r w:rsidR="00A96AEC">
              <w:t>Faculty of Dentistry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Melinda Madléna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Krisztina Kárpáti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effectiveness of Low-Level Laser Therapy (LLLT) on reducing pain during orthodontic treatment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2647">
    <w:multiLevelType w:val="hybridMultilevel"/>
    <w:lvl w:ilvl="0" w:tplc="90874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2647">
    <w:abstractNumId w:val="717926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234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