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PALLÓS PÉTER MÁRK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peterpallos96@gmail.com</w:t>
            </w:r>
            <w:r w:rsidRPr="002361E2">
              <w:rPr>
                <w:i/>
              </w:rPr>
              <w:br/>
            </w:r>
            <w:r w:rsidR="00A96AEC">
              <w:t>Fogorvos szak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Gajdács Márió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antibiotikumokra vonatkozó internetes keresések kvalitatív és kvantitatív elemzése: mit javasol „Dr. Google”?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antimikrobiális rezisztencia (AMR) súlyos népegészségügyi probléma, melynek kialakulásában a szerek indokolatlan alkalmazása (beleértve azok vény nélkül történő megszerzését és az öngyógyszerelést) az egyik legfontosabb tényező. Számos nemzetközi kampány tűzte ki célul a lakosság felvilágosítását az AMR veszélyeiről, beleértve az Európai Antibiotikum Napot és az Antibiotikum-rezisztencia Világhetét. Jelen infodemiológiai vizsgálat célja a magyarországi antibiotikumokkal kapcsolatos Internetes keresések és információkereső magatartás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Vizsgálatunk retrospektív kutatás, melyben a Google TrendsTM keresőmotorban az „antibiotikum” kifejezésre és a kapcsolódó keresőszavakra vonatkozó kvalitatív és kvantitatív adatok teljes körű legyűjtése történt relatív keresési gyakoriság (RSV) formátumban, a 2010.01.01. és 2020.12.31. közötti időtartamra. A statisztikai elemzéseket (leíró, paraméteres tesztek, idősorelemzés) IBM SPSS 22.0 programmal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antibiotikumokkal kapcsolatos keresési intenzitás az internethasználók számával korrigált RSV-értékek alapján szignifikáns növekedést mutatott (26,2±4,8 vs. 43,3±9,9; p&lt;0,001). A leggyakoribb kapcsolódó kulcsszavak az „antibiotikum alkohol” (RSV: 72-100), „antibiotikum fogamzásgátlás” (RSV: 43-82) és „antibiotikum mellékhatások” (RSV: 39-82) voltak. Az intenzitási adatok alapján egy jól körülírható ciklicitást és szezonalitást véltünk felfedezni, amely jól követi a felső légúti fertőzések szezonalitását. Erős és szignifikáns (p&lt;0,001) pozitív korrelációt találtunk az „antibiotikum” és a „probiotikum” (r=0,809), „köhögés” (r=0,707), „torokfájás” (r=0,644) és „influenza” (r=0,539) kulcsszavakra vonatkozó RSV-értékek között. Az edukációs kampányoknak nem volt szignifikáns hatása az antibiotikumokra vonatkozó keresések intenzitására (előtte: 66,59±15,49 vs. utána: 67,91±14,07; p&gt;0,05).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Gyors és egyszerű elérhetőségének köszönhetően az Internet az egészséggel kapcsolatos információk egyre fontosabb forrásává vált a lakosság körében, melyet az egészségügyi szakemberek kevéssé képesek ellenőrizni. Az antibiotikumokkal kapcsolatos lekérdezések értékes információkat szolgáltathatnak a kollektív egészséggel kapcsolatos felhasználási trendekről.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Támogató: A kutatást az Új Nemzeti Kiválóság Program (ÚNKP-22-2-SZTE-103)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23763">
    <w:multiLevelType w:val="hybridMultilevel"/>
    <w:lvl w:ilvl="0" w:tplc="34688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23763">
    <w:abstractNumId w:val="240237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238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