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ZÁHORSZKI-HANGÓ VIOLA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hango.viola@gmail.com</w:t>
            </w:r>
            <w:r w:rsidRPr="002361E2">
              <w:rPr>
                <w:i/>
              </w:rPr>
              <w:br/>
            </w:r>
            <w:r w:rsidR="00A96AEC">
              <w:t>Teológia-lelkész szakirány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Református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Ledán M.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mennyei üdvhelyek klímája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mennyek országának időjárási jelenségei a Jelenések könyve alapján. Az üdvhelyek klímájának vizsgálatához ismernünk kell a klíma fogalmát. Ezt a szót kétféleképpen is értelmezhetjük: szó szerinti értelemben azt jelenti, hogy az adott hely éghajlatát, időjárását vizsgáljuk, tehát jelen esetben a Szentírásban megemlített tényleges időjárási elemeket. A másik értelmezési lehetőség az átvitt értelmezés. Ilyenkor arra a kérdésre keresünk választ, hogy a környezet hogyan hat az adott helyen tartózkodó emberekre, azaz az üdvözülőkre. Dolgozatomban mindkét szempontból megvizsgálom a mennyek országa, illetve az alvilág klímáját a Jelenések könyve alapján, továbbá kitérek a Szentírás többi könyvében megjelenő időjárási jelenségekre, azok jelentőségére. A hellenisztikus irodalomban és az ókori görög sírfeliratokban található leírásokat is megvizsgálom a kutatásomban, amelyeket összehasonlítok a Bibliából ismert jelenségekkel. Az ezekben megtalálható jelenségeket összevetve a Jelenések könyvében leírtakkal, nagyon érdekes hasonlóságok fedezhetők fel. Az első fontos eredmény, ami látható a kutatásomból, hogy a sírszövegek tanúskodnak arról, hogy a görög emberek számára sok minden ismerős volt a Jelenések könyve által leírt mennyei üdvhelyről és annak klímájáról. Továbbá az is fontos, hogy ezekből a sírfeliratokból egyértelműen látszik, hogy a görög ember számára a halál nem végleges megsemmisülés.</w:t>
      </w:r>
      <w:r>
        <w:rPr>
          <w:color w:val="000000"/>
          <w:sz w:val="24"/>
          <w:szCs w:val="24"/>
        </w:rPr>
        <w:br/>
        <w:t xml:space="preserve">Az üdvhelyek éghajlata mellett azokat a szélsőséges időjárási elemeket is vizsgálom, amelyek a Szentírás különböző könyveiben jelennek meg. Például az Ószövetség epifániás jelenségei, a szivárvány megjelenése, vagy a Krisztus visszajövetele előtt megjelenő időjárási elemek.</w:t>
      </w:r>
      <w:r>
        <w:rPr>
          <w:color w:val="000000"/>
          <w:sz w:val="24"/>
          <w:szCs w:val="24"/>
        </w:rPr>
        <w:br/>
        <w:t xml:space="preserve">Elmondható, hogy figyelmesen olvasva a Szentírást, pontos éghajlati leírást kaphatunk Isten új teremtéséről, ahol nem lesz semmi fájdalom és minden elmúlik abból a világból, amit ma ismerünk. A földi élethez szükséges lételemek is elmúlnak, de ezekre nem lesz szükség ebben a tökéletes világban. Fontos azonban, hogy ne felejtsük el: a Jelenések könyvének olvasása ugyan segít egy feltételezett képet alkotni arról, hogy milyen lehet a mennyei üdvhely és a benne uralkodó légkör, de Isten tökéletes, új teremtése az ember minden képzeletét felülmúlja.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36956">
    <w:multiLevelType w:val="hybridMultilevel"/>
    <w:lvl w:ilvl="0" w:tplc="53912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36956">
    <w:abstractNumId w:val="60436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410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