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DIÁNA DORISZ ENESEY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endiana1998@gmail.com</w:t>
            </w:r>
            <w:r w:rsidRPr="002361E2">
              <w:rPr>
                <w:i/>
              </w:rPr>
              <w:br/>
            </w:r>
            <w:r w:rsidR="00A96AEC">
              <w:t>Philosophy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Orsolya Horváth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Primordiality and Transcendence of Being-guilty in Martin Heidegger's Philosophy before the "Turn"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59768">
    <w:multiLevelType w:val="hybridMultilevel"/>
    <w:lvl w:ilvl="0" w:tplc="56393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59768">
    <w:abstractNumId w:val="232597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0667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