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HÉTHELYI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mhethelyi@gmail.com</w:t>
            </w:r>
            <w:r w:rsidRPr="002361E2">
              <w:rPr>
                <w:i/>
              </w:rPr>
              <w:br/>
            </w:r>
            <w:r w:rsidR="00A96AEC">
              <w:t>szabadbölcsészet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Bárány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Lautner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 (PPKE BTK),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Enkrateia és Phronészisz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amellett érvelek, hogy az enkratikus ágens nem rendelkezhet Arisztotelész szerint phronészisszel. Az enkratikus annak ellenére, hogy képes helyes döntést hozni és ezzel a döntéssel összhangban is cselekszik, elkövet egy értelmi hibát. Ez abban áll, hogy az értelme nem tudja megfelelően meggyőzni a nem-racionális lélekrészét. Azaz bár az értelem képes átalakítani a nem-racionális lélekrészben levő képzeteket, és ezzel meg tudja akadályozni olyan észlelési reprezentációk létrejöttét, melyek helytelen nem-racionális motivációk alapjai lehetnének, az enkratikus értelme ezt nem teszi meg. Az önuralom esetében az értelem csak a már meglevő észlelési reprezentáció és nem-racionális motiváció kombinációjával szemben hozza létre az értelmi reprezentációt, és viszi keresztül a döntésének megfelelő cselekedetet. A phronészisz a mérlegelési képesség erénye, és a mérlegelési képesség az, ami képes átalakítani a nem-racionális lélekrészben levő képzeteket. Mivel az enkratikus esetében ez a képesség nem működik tökéletesen, ezért nem rendelkezhet phronészisszel. Az az értelmi hiba, ami értelmezésem szerint megfosztja az enkratikust a phronészisztől, annyiban értelmi, hogy akkor jelentkezik, amikor az értelem a nem-racionális lélekrésszel kapcsolatba lép. Ez a phronészisz egy tág értelmezését jelenti, hiszen a phronészisz így nem kizárólag értelmi erény, hanem azt is befolyásolja, ahogyan az értelem együttműködik a nem-racionális lélekrésszel. A tág értelmezés azonban nem vonja maga után, hogy a phronészisz és a jellembeli erény azonosak lennének. Arisztotelész állítása, hogy a kettő összekapcsolódik, bár nem azonosak, ezen értelmezés mellett is megtartható, hiszen lehet találni olyan pontokat, ahol másként hat a phronészisz és másként a jellembeli erény. Az egyik ilyen az erényes cselekedet célja, melyre másként hat a jellembeli erény és másként a phronészisz. A másik a nem-racionális lélekrészben levő képzetek, melyek közvetlenül a jellembeli erény eredményei, a phronészisz a már meglevő képzeteket alakítja át. A dolgozatban azt kívántam megmutatni, hogy az enkratikus a gyakorlati szillogizmus kisebbik premisszáját, azaz a reprezentációt nem ragadja meg megfelelően. Ez úgy értendő, hogy az értelme nem tudja megakadályozni egy a döntésével szembemenő észlelési reprezentáció létrejöttét, noha egy tökéletesen működő mérlegelési képesség esetén az értelemnek erre is képesnek kell lennie.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79552">
    <w:multiLevelType w:val="hybridMultilevel"/>
    <w:lvl w:ilvl="0" w:tplc="65083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79552">
    <w:abstractNumId w:val="536795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53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