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NYÍRI JOHANNA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johi.nyiri@gmail.com</w:t>
            </w:r>
            <w:r w:rsidRPr="002361E2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Forczek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 és a moralitás kapcsolata Hutcheson és Kant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Francis Hutcheson Kant morálfilozófiájára gyakorolt hatását elemzem, különös tekintettel a boldogság és a moralitás kapcsolatára. Ezt a kérdéskört vizsgálva áttekintem Kant Hutcheson-recepcióját a prekritikai korszakban, valamit A gyakorlati ész kritikája Hutcheson-utalásait is kontextusba helyezem.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Kant a morális érzékre Hutcheson műveinek német fordításai nyomán moralisches Gefühlként referál, ezért nem egyértelmű, hogy alapvetően morális érzékként vagy morális érzésként érti ezt a fogalmat. Amennyiben pedig morális érzésként érti, Hutcheson-kritikája kevésbé adekvát, hiszen a morális érzés Hutcheson filozófiájában az önzetlen jóindulat, amely a cselekvő motivációjáért felelős. Az esszémben amellett érvelek, hogy Kant tisztában volt a morális érzék és a morális érzés, a jóindulat közötti különbséggel, amikor Hutchesonnal kapcsolatos kritikáit megfogalmazta, hiszen a morális érzék elméletét és az önzetlen jóindulatot, mint a morális cselekvés egyetlen kritériumát teljesen más kritikákkal illeti. Ez utóbbit Kant már a prekritikai korszakban fenntartásokkal kezeli, és később teljesen el is veti, míg a hutchesoni morális érzéket némiképp átértelmezve, a morális érzés kanti fogalmán keresztül saját morálfilozófiájába is beépíti.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22575">
    <w:multiLevelType w:val="hybridMultilevel"/>
    <w:lvl w:ilvl="0" w:tplc="2091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22575">
    <w:abstractNumId w:val="418225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294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