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FRANCISKA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vin.franciska@gmail.com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 a technikában, otthon a természetben - Martin Heidegger és a mélyökológia viszonya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mélyökológiai mozgalom bizonyos részleteiben közvetlenül hagyatkozik a heideggeri szemléletre, különösen a magyarul gyakran „ráhagyatkozás”-nak fordított Gelassenheit modalitásában. Mint ahogy azt Michael E. Zimmerman is hangsúlyozza, a fogalomátvételen, annak alkalmazásán túl ellentét is feszül Heidegger és a mélyökológia szellemisége között. Az utóbbi nehezményezi a jelenvalólét kitüntetett szerepét, míg ő maga a bioszféra létezői közti egalitárius látásmód mellett köteleződik el. A tanulmány azt célozza bemutatni, hogy ahol Zimmerman és a mélyökológia ellentétes álláspontokat azonosít, ott valójában egyezésre találunk: mind Heidegger, mind a mélyökológia fontos tétele az antropocentrizmus megkerülése, tehát ezt kiindulási alapként véve közös mozgatóerőt találunk a két gondolkodás hátterében. Míg Heideggernél ez elsősorban a humanizmussal azonosított metafizika kiritkájában, másodsorban, de nem kevésbé lényegesen pedig a phüszisz fogalmának alkalmazásában lelhető fel, addig a mélyökológia – öndefiníciója szerint Heideggerrel szemben –, az embernek a bioszféra hálójában pont olyan, semmiképpen sem kitüntetett helyet szán, mint minden más létezőnek. Az álláspontnak a heideggeri keretek közé helyezését követően láthatóvá válik az antropocentrizmusban egyet nem értés problémájának feloldási lehetősége, melyhez a jelenkori építészet kiemelkedő alkotása, Frank Lloyd Wright Fallingwater háza szolgáltat példát.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67251">
    <w:multiLevelType w:val="hybridMultilevel"/>
    <w:lvl w:ilvl="0" w:tplc="37203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67251">
    <w:abstractNumId w:val="61667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433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