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DANIELLA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feherdaniella1@gmail.com</w:t>
            </w:r>
            <w:r w:rsidRPr="002361E2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Kuzsella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GÉIK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AISi7 ötvözet alakíthatóságának vizsgálata melegzömítő vizsgálattal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fizikai szimuláció egy sokoldalúan alkalmazott innovatív vizsgálati eljárás, amely a fejlesztési és kutatási tevékenység szerves részét képezi.</w:t>
      </w:r>
      <w:r>
        <w:rPr>
          <w:color w:val="000000"/>
          <w:sz w:val="24"/>
          <w:szCs w:val="24"/>
        </w:rPr>
        <w:br/>
        <w:t xml:space="preserve">Műszaki termékek előállítása és gyártása során lejátszódó folyamatok valós reprodukálásával a fizikai szimuláció a matematikai modellezés mellett a korszerű gyártástechnológia kifejlesztésének elkerülhetetlen részévé vált.</w:t>
      </w:r>
      <w:r>
        <w:rPr>
          <w:color w:val="000000"/>
          <w:sz w:val="24"/>
          <w:szCs w:val="24"/>
        </w:rPr>
        <w:br/>
        <w:t xml:space="preserve">A dolgozatban az AlSi7 jelű alumínium ötvözet alakíthatóságát vizsgálom a hőmérséklet és az alakítás sebességének függvényében. A vizsgálatok eredményei az alapját képezik az adott ötvözet alakíthatósági keményedésének meghatározásának és az úgynevezett anyagkártyájának a létrehozásában, mely a numerikusmodellezést végző szoftverek számára nélkülözhetetlen. Segítségével tetszőleges alakítási technológia modellezhető, a gyártás során végbemenő folyamatok előre maghatározhatóvá válnak.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86887">
    <w:multiLevelType w:val="hybridMultilevel"/>
    <w:lvl w:ilvl="0" w:tplc="95962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86887">
    <w:abstractNumId w:val="438868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88538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