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SEPRÉNYI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seprenyi.kitti@gmail.com</w:t>
            </w:r>
            <w:r w:rsidRPr="002361E2">
              <w:rPr>
                <w:i/>
              </w:rPr>
              <w:br/>
            </w:r>
            <w:r w:rsidR="00A96AEC">
              <w:t>Logisztikai 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Tamás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GÉIK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Cservenák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járult hozzá a logisztika a Covid-19 elleni globális küzdelemhez? - Cold chain folyamatok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tárgya a Covid-19 vírus elleni vakcinák és azok miatt előtérbe kerülő hűtési lánc. A vírus visszaszorítása és legyőzése érdekében a vakcinák megjelenése hatalmas előrelépést jelentett az emberiség számára, azonban komoly fejtörést jelentett az, hogy hogyan és milyen körülmények között juthatnak el ezek a vakcinák az előállítási helyükről a felhasználási helyükig. Akár csomagolás, akár szállítás terén szigorú előírásoknak kell megfelelni, illetve a COVID-19 vakcináknak különböző hűtési lánc-követelményei vannak a vakcina típusától, hőstabilitásától, jelenlegi állapotától és a különböző tárolási hőmérsékleten való eltarthatóságától függően. Jelenleg a Pfizer-BioNTech COVID-19 vakcina az egyetlen COVID-19 vakcina, amelyet -90°C és -60°C közötti ultraalacsony hőmérsékleten (ULT – Ultra-Low Temperature) kell tárolni és szállítani. Ennek a hatékony alkalmazásához jó hűtési lánc-tervezésre, a vakcinaellátás, a logisztika és az elosztás hatékony irányítására, valamint az ULT-berendezések stratégiai telepítésére van szükség. A pandémiának köszönhetően egyre jobban előtérbe került a hűtési lánc logisztika, így a Hogyan járult hozzá a logisztika a Covid-19 elleni globális küzdelemhez? – Cold chain folyamatok lett a kutatómunkám címe. Jelen TDK dolgozatban a kutatásom kiterjedt a logisztika és a cold chain kapcsolatára, arra, hogy hogyan fejlődött a hűtési lánc a pandémia alatt, milyen módok léteznek a vakcinák csomagolását, tárolását és szállítását illetően, továbbá milyen logisztikai problémák léptek fel a folyamatok közben.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61387">
    <w:multiLevelType w:val="hybridMultilevel"/>
    <w:lvl w:ilvl="0" w:tplc="93367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61387">
    <w:abstractNumId w:val="462613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633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