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MAKÓ DÁVID</w:t>
            </w:r>
          </w:p>
          <w:p w:rsidR="00C275A3" w:rsidRDefault="00186641" w:rsidP="00C275A3">
            <w:pPr>
              <w:pStyle w:val="Hallgatokepzes"/>
            </w:pPr>
            <w:r w:rsidRPr="002361E2">
              <w:rPr>
                <w:i/>
              </w:rPr>
              <w:t>mako.david2000@gmail.com</w:t>
            </w:r>
            <w:r w:rsidRPr="002361E2">
              <w:rPr>
                <w:i/>
              </w:rPr>
              <w:br/>
            </w:r>
            <w:r w:rsidR="00A96AEC">
              <w:t>Járműmérnök</w:t>
            </w:r>
            <w:r w:rsidR="00A96AEC">
              <w:br/>
            </w:r>
            <w:r w:rsidR="00E77B23">
              <w:t>BSc, 7.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Cservenák Ákos</w:t>
            </w:r>
          </w:p>
          <w:p w:rsidR="00DB4822" w:rsidRDefault="00DB4822" w:rsidP="009763E0">
            <w:pPr>
              <w:pStyle w:val="Konzulensektitulus"/>
            </w:pPr>
            <w:r w:rsidRPr="00DB4822">
              <w:t>adjunktus,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Sürgősségi jármű mozgásának szimulációja PTV Vissim szoftverrel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dolgozatban bemutatott technológia egy gyakran kialakuló veszélyhelyzet megakadályozására szolgál, amellyel a személygépjárművel közlekedők gyakran találkoznak. Az első fejezetében egy korábbi munkámban fejlesztett eszköz került röviden bemutatásra, amely megkülönböztetett járművek közeledését jelző rendszer civil járműveken belül. Az eszköz felhasználásának másik lehetősége, hogy nem csak a civil járműveknek jelzi közeledését, hanem az intelligens forgalomirányító rendszereknek is. A dolgozat irodalmi háttereként többek között egy olyan kísérlet került bemutatásra a második fejezetben, amelyből jól látszódott, hogy mennyi időt veszít egy veszélyhelyzeti jármű a zsúfolt városi környezetben a nem megfelelő forgalomirányító rendszerek miatt. Ezek után olyan járműkommunikációs rendszerek kerültek bemutatásra, melyek hatékonyan segítik az intelligens forgalomirányító rendszerek működését. Emellett még számos intelligens forgalomirányító technika került ismertetésre szintén a második fejezetben. A harmadik fejezetben a PTV Vissim közlekedésszimulációs szoftver került bemutatásra. Először általánosan, majd a jelen dolgozatban bemutatott téma szemszögéből is. Több olyan lehetőség is bemutatásra került, amelyet az aktuális modellezésben sikerült felhasználni, vagy a jövőbeni továbbfejlesztésekhez hasznos lehet.</w:t>
      </w:r>
      <w:r>
        <w:rPr>
          <w:color w:val="000000"/>
          <w:sz w:val="24"/>
          <w:szCs w:val="24"/>
        </w:rPr>
        <w:br/>
        <w:t xml:space="preserve">A negyedik fejezetben röviden ismertetésre került egy korábban elkészített szimuláció. Ezzel megismerhető az a folyamat, amelyre a jelenlegi modellezéshez való eljutásig szükség volt. Ezt követően részletesen ismertetésre került a jelenlegi intelligens forgalomirányító rendszer szimulációja. Emellett az eredmények is bemutatásra kerültek, illetve ábrák segítségével nyomon lehetett követni a megkülönböztetett jármű mozgását a szimuláció során. Majd a fejezet végén a továbbfejlesztési tervek kerültek bemutatásra.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61998">
    <w:multiLevelType w:val="hybridMultilevel"/>
    <w:lvl w:ilvl="0" w:tplc="65895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61998">
    <w:abstractNumId w:val="96761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598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