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ANDL-BECK BORÓKA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andlbeck@student.elte.hu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Timár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"megszelídített Másik" féktelensége: Az elképzelt "cigány" a késő-viktoriánus gótikus irodalomban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célja, hogy az elképzelt ’cigány’ alakját vizsgálja és értelmezze a brit késő-viktoriánus kontextusban, alapul véve Bram Stoker Drakula című (1897) regényét. Ebben a műben a ’cigány’ re-lokalizációja révén átalakul, új, a gótikus irodalomra jellemző tulajdonságokat mutat. Mindez nem lenne jelentékeny, ha a regény első narrátora, Jonathan Harker nem köti össze a brit ’cigányt’ az elképzelt Erdélyben található, egyértelműen idegennek felismert entitással. Ezen kapcsolat okán ugyanis a belföldi ’Másik’, a ’domestic Other’ jelentése, funkciója megváltozik, a ’Másik’, a mindenkori ’cigány’ fenyegetése az elképzelt Erdélyben betöltött szerepe alapján értelmeződik újra a Brit-szigeteken belül. A dolgozat legfontosabb, egyben leginnovatívabb eleme az, hogy az elképzelt ’cigány’ ábrázolásait a re-lokalizációval, azon túl pedig a narratív táj változásával hozza összefüggésbe, és azt állítja, hogy a táj és a ’cigány’ kölcsönösen alakítják egymás jelentéseit. Ehhez azonban nem csupán Bram Stoker művét használja; Edward Said foucault-i érvelése nyomán etnográfiai forrásokkal igyekszik kiegészíteni a viktoriánus képzelet ’cigányokról’ alkotott képét. A dolgozat érvei mentén tehát a ’cigány’ mint marginális, non-szinkronikus tényező könnyedén átalakítható nyíltan fenyegetővé abban az esetben, ha orientalizálódik és a gótikus irodalom vonásait ölti magára, alantas, állatias karaktere helyett ’abhuman’, az emberi természet mögötti, annak dezintegrálása révén létrejövő entitás. A belföldi ’cigány’ és az idegennek felismert alak viszonyának vizsgálata során Arthur Conan Doyle művei is említésre kerülnek, hiszen a gótikus irodalomra jellemző, azonban a hangsúlyosan brit tájképet benépesítő ’cigányok’ egyértelműen különböznek ’keleti’ megfelelőiktől, ily módon megmutatják, hogyan befolyásolja egymást a tájkép és a ’cigányokról’ alkotott kép a viktoriánus képzeletben.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65652">
    <w:multiLevelType w:val="hybridMultilevel"/>
    <w:lvl w:ilvl="0" w:tplc="94301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65652">
    <w:abstractNumId w:val="47465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7685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