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MUBASHARA KHAN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khan@student.elte.hu</w:t>
            </w:r>
            <w:r w:rsidRPr="002361E2">
              <w:rPr>
                <w:i/>
              </w:rPr>
              <w:br/>
            </w:r>
            <w:r w:rsidR="00A96AEC">
              <w:t>English and American Studies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Janczer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 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Haywood and Reeve: Oriental Female Archetype in the Occidental Literary Imagination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50774">
    <w:multiLevelType w:val="hybridMultilevel"/>
    <w:lvl w:ilvl="0" w:tplc="20767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50774">
    <w:abstractNumId w:val="14250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784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