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bereczgabor14@gmail.com</w:t>
            </w:r>
            <w:r w:rsidRPr="002361E2">
              <w:rPr>
                <w:i/>
              </w:rPr>
              <w:br/>
            </w:r>
            <w:r w:rsidR="00A96AEC">
              <w:t>Történelem - Latin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Legio II Adiutrix hivatásos katonáinak családjai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Kr. u. 89-től a Kr. u. 5. század első harmadáig Pannoniában, Aquincumban állomásozó alakulat, a Legio II Adiutrix hivatásos katonáinak családi helyzetét vizsgálja. A legio történetét ugyan már megírták mások, valamint egy-egy nevesebb katonájával, feliratával már foglalkozott a kutatás, mégis érintetlen maradt ezidáig számos téma, mint például a katonák családi körülményei, továbbá általában hiányoznak az átfogó elemzéseken alapuló írások az alakulattal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Vizsgálataimhoz a legio feliratos anyagára támaszkodtam, melynek azonban nincs saját, rendezett feliratkorpusza, ezért az említett forrásokat különféle online adatbázisokból és papíralapú katalógusokból egy, a mellékletben található saját feliratkatalógusban gyűjtöttem össze. A gyűjtés alapját a római család egy, a dolgozathoz általam megalkotott, sajátos munkadefiníciója képezte. A római család különböző jogi és társadalomtudományos vonatkozásai szerinti jellemzői alapján a dolgozat minden olyan feliratot vizsgál, amelyen a Legio II Adiutrix valamely katonája és annak vér szerinti rokonai szerepelnek, vagy a római familiához tartozó rabszolgák, esetleg patronus - libertus, vagy örökhagyó - örökös viszonyrendszer fedezhető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főbb kérdései a következők voltak: a párválasztási szokások (a törvényes feleségek, vagy törvénytelen párok, élettársak földrajzi/etnikai származása, jogi helyzete); a katonacsaládok jelensége; a családalapítási hajlandóság; a családok vagyoni helyzete; a családok által felhalmozott társadalmi tőke; a katonai pálya veszélyessége és végül az alapvetően formuláris forrástípusokon felfedezhető, családon belüli érzelmi kötelékek. A vizsgált problémák kapcsán pedig olyan területek is megvilágítást nyertek, mint például a katonák művelődése vagy humora.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31686">
    <w:multiLevelType w:val="hybridMultilevel"/>
    <w:lvl w:ilvl="0" w:tplc="19754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31686">
    <w:abstractNumId w:val="60231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407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