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ÉLIÁS JÁNOS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eliastonyik@gmail.com</w:t>
            </w:r>
            <w:r w:rsidRPr="002361E2">
              <w:rPr>
                <w:i/>
              </w:rPr>
              <w:br/>
            </w:r>
            <w:r w:rsidR="00A96AEC">
              <w:t>Angol - történelem osztatlan tanári mesterképzés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Bárány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Hegyi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Csanády György érmelléki főszolgabíró (1747-1793) könyves műveltsége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 dolgozatunkban a mezőtelegdi Csanády-családról már több éve folytatott kutatásunkat kívánjuk bemutatni, melynek tárgya Csanády György érmelléki főszolgabíró (1747–1793) könyves műveltsége a mindeddig feltáratlan könyvtárának kötetei és eddig fel nem használt források bemutatásával. A tanulmányunkban egy igen széles látókörű, tudományokra nyitott férfi életútját és műveltségi rétegeit mutatjuk be, aki aktív könyvgyűjtői tevékenysége során egy 168 kötetből álló tékát létesített, mellette pedig a református egyház és tudománypártoló tevékenységével fejtette ki hatását az érmelléki járásban. A dolgozatban a kutatásunk céljának és módszerének bemutatása után ismertetjük mezőtelegdi Csanády György életútját, meghatározott szempontrendszer alapján elemezzük a könyvtárát, majd górcső alá vesszük külön az egyes birtokolt köteteit is, hogy elhelyezzük azokat a műveltségének különböző rétegeire. A dolgozat végén mellékletben közlünk egy, a dolgozat szempontjából nézve igen fontos könyvkatalógust, amelyet a kötetekről készítettünk, feltüntetve a könyvek hiányait, kötését, illetve a bennük található possessori bejegyzéseket.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304527">
    <w:multiLevelType w:val="hybridMultilevel"/>
    <w:lvl w:ilvl="0" w:tplc="173759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304527">
    <w:abstractNumId w:val="683045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98480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