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BERTALAN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nagybertalan1998@gmail.com</w:t>
            </w:r>
            <w:r w:rsidRPr="002361E2">
              <w:rPr>
                <w:i/>
              </w:rPr>
              <w:br/>
            </w:r>
            <w:r w:rsidR="00A96AEC">
              <w:t>földrajztanár; történelemtanár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Spanyolnátha-járvány az Érmelléken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kezdetekor már több éve tombolt a világban a koronavírus-járvány. Mint a hasonló krízishelyzetekben, sokszor fordul ilyen kivételes időszakokban a kutatók érdeklődése történelmi analógiák felé. Hasonló ok vezetett tehát engem is arra, hogy a nagyjából száz éve kitört spanyolnátha-járvánnyal foglalkozzak. Eleinte a Bihar vármegyei Derecskei járás esetében vizsgáltam a települések 1918-as és 1919-es halotti anyakönyvei alapján a járvány helyi sajátosságait, jelen dolgozatban pedig egy természetföldrajzi tér, az Érmellék négy településének (Álmosd, Kokad, Nagyléta és Vértes) anyakönyveit veszem górcső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az 1918–1919-es halálozásokat vizsgálva kimutattam a járvány alatti megemelkedett esetszámot. Előzetes hipotézisem a spanyolnátha, valamint a tüdő- és mellhártyagyulladás között kapcsolatot feltételezett. A halotti anyakönyvekben megjelenő halálokok ismertetése után kifejtettem az általam végzett korreláció-vizsgálatokat, majd igazol-tam hipotézisemet, s a közepesnél erősebb korreláció kimutatása mellett vizuálisan is megjelenítettem a két betegségtípus együtt mozgását az összes halálokot is tartalmazó ábrán. Vizsgáltam a halottak körének járvány hatására átalakuló korstruktúráját, s igazoltam másik hipotézisemet, miszerint a járvány alatt a korábbi korstruktúra kiegyenlítettebbé válik és a középkorúak halálozásának nagyarányú növekedése következik be. Végül harmadik hipotézisemre tértem ki, s igazoltam azt, miszerint a nők aránya magasabb a spanyolnáthában elhunytak között, mint a férfiaké.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99348">
    <w:multiLevelType w:val="hybridMultilevel"/>
    <w:lvl w:ilvl="0" w:tplc="1631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99348">
    <w:abstractNumId w:val="41099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795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