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DÁVID KRISZTIÁN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ndavid9915@gmail.com</w:t>
            </w:r>
            <w:r w:rsidRPr="002361E2">
              <w:rPr>
                <w:i/>
              </w:rPr>
              <w:br/>
            </w:r>
            <w:r w:rsidR="00A96AEC">
              <w:t>magyar nyelv és irodalom - történelem és állampolgári ismeretek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Szilágyi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Házassági, keresztszülői kapcsolatok a 19. században az Abaúj vármegyei Szalán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Abaúj vármegyei Szala község 19. századi társadalomtörténeti folyamataival foglalkozik. Az elemzés célja a vizsgált korszak (1801-1895) falusi társadalmának megjelenítése. Az elemzés célja a házassági, illetve keresztszülői kapcsolatok bemutatása. A házassági kapcsolatok elemzésének súlypontja az endogámia és exogámia kérdésköre, azaz, hogy a településen élő és házasodni kívánó fiatal párok elsősorban településen belülről (endogámia) vagy kívülről (exogámia) választottak maguknak párt. Ezen kérdéskörön belül pedig az exogám házasságok térbeli elhelyezkedését is vizsgáltam. A keresztszülői hálózatok elemzésének célja a településen belüli keresztszülői csoportok feltárása. A téma korábbi szakirodalma ugyanis igazolta, hogy bizonyos esetekben rekonstruálhatók olyan, magas presztízzsel rendelkező csoportok, amelyekhez a településen élő, kisebb társadalmi státusszal rendelkezők gyermekeik felhasználásával akarnak tartozni. Az utolsó fejezet egy esettanulmány egy, a településen több generáción keresztül jelen lévő család házassági, keresztszülői kapcsolatainak bemutatása családrekonstrukciós módszer segítségével.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05117">
    <w:multiLevelType w:val="hybridMultilevel"/>
    <w:lvl w:ilvl="0" w:tplc="47938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05117">
    <w:abstractNumId w:val="816051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326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