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nagygabor0200@gmail.com</w:t>
            </w:r>
            <w:r w:rsidRPr="002361E2">
              <w:rPr>
                <w:i/>
              </w:rPr>
              <w:br/>
            </w:r>
            <w:r w:rsidR="00A96AEC">
              <w:t>Történelem és állampolgári ismeretek és orosz nyelv és kultúra tanára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Barta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Katonapolitika és helyi politika: Kiskunhalas 1956-ban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az 1956-os őszi forradalom egy kevésbé mainstream elemére összpontosít: a vidékre. A Kiskunhalasi Járási Kiegészítő Parancsnokság 1956. végén a Honvéd Vezérkarnak leadott jelentését és a már meglévő szakirodalmat felhasználva mutatom be, hogy milyen is volt a városi politika, a civil lakosság és a hadsereg közti viszony az októberi és novemberi napokban Kiskunhalason.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kontextualizálása érdekében a dolgozatom elején röviden bemutatom a magyar katonapolitika főbb irányelveit, és a pártállami politika összefonódását a katonai igazgatással. Ezt követően röviden összefoglalom a kiegészítő parancsnokságok helyét a Néphadseregben, felvázolom azoknak a legfontosabb jellemzőit és feladatait. A dolgozatom fő célja feltárni a Kiskunhalasi Járási Kiegészítő Parancsnokság szerepét az 1956-os őszi eseményekben. Megvizsgálom, hogy a parancsnokság milyen kapcsolatban állt más katonai és politikai szereplőkkel, a civil lakossággal, majd a szovjet megszállás után a szovjetekkel. Ezzel párhuzamosan bemutatom a kiskunhalasi forradalom főbb eseményeit egészen november 4-ig külön kitérve a kiegészítő parancsnokság helyzetére. Mivel a november 4-i időszakról sokkal kevesebb forrás áll rendelkezésre, ezért ott a fő szempont a szovjetekkel való kapcsolatra, és az új párt, az MSZMP megtorlásaira tevődik 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 erről az eseményről katonapolitikai szemszögből az események elbeszélésén kívül nem nyújtott újat. A Kiskunhalasi Járási Kiegészítő Parancsnokságról mindössze elvetve voltak információk, általában csak nevek. A levéltári anyagokat és a szakirodalmat felhasználva munkámban elemző szemmel tekintek az eseményekre, még inkább a kiegészítő parancsnokság szerepére. A dolgozatom végén a megtorlásokkal kapcsolatban soha nem publikált ügyekkel ábrázolva vetítek fényt arra, hogy a kommunista rendszerben a politika és a magánélet legalább annyira meghatározó elemei voltak a katonai szolgálatnak, mint a fegyelem.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29589">
    <w:multiLevelType w:val="hybridMultilevel"/>
    <w:lvl w:ilvl="0" w:tplc="25616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29589">
    <w:abstractNumId w:val="786295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862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