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JÓNA ROZINA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jona.rozi94@gmail.com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Palányi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Jámbor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kevesebb néha több? Négynapos munkahét a mérlegen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négynapos munkahét az utóbbi években egyre nagyobb teret nyert magának. A téma aktualitását az is mutatja, hogy sok országban tesztelik a munkanapok számának csökkentését, pl. Spanyolországban és Nagy-Britanniában is. A négynapos munkahét térnyerésére ráerősített a digitalizáció, a Covid idején széles körben elterjedt home office, illetve az energiaválság is. Hazánkban azonban jelenleg elenyésző azon cégek száma, akik hasonló kezdeményezéssel éltek.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Pályamunkámban részletesen ismertetem a négynapos munkahét előzményeit, és kitekintést teszek a hazai és nemzetközi gyakorlatra is. Több oldalról körbejárom a négynapos munkahét kérdéskörét, így elemzem a jogi szabályozást, bemutatom az elméleti közgazdaságtani megközelítéseket, majd az egyes stakeholderek nézőpontjából vizsgálódok, és kitérek a makrogazdasági hatásokra is. Kutatásom legfőbb célja, hogy megvizsgáljam, hogy mekkora a realitása annak, hogy Magyarországon szélesebb körben bevezetésre kerüljön a közeljövőben a négynapos munkahét. Szigetszerű vagy általános gyakorlat lehet-e ez a megoldás? A bevezetés potenciális előnyeit és hátrányait is górcső alá veszem, valamint a különböző generációk álláspontját is felmérem e kérdéskörben. Mindezek felderítéséhez kvantitatív módszerrel online kérdőíves megkérdezést alkalmazok a magyar lakosság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eredményeképpen azt várom, hogy sikerül megállapítani, hogy az átlag magyar állampolgárt mennyire foglalkoztatja a négynapos munkahét bevezetésének a kérdése. Kutatásomban feltárom, hogy a közvélemény mit tart ezen munkarend előnyeinek és hátrányainak. Pályamunkám végén megfogalmazom saját véleményemet is a négynapos munkahéttel kapcsolatosan.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94058">
    <w:multiLevelType w:val="hybridMultilevel"/>
    <w:lvl w:ilvl="0" w:tplc="93008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94058">
    <w:abstractNumId w:val="66194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741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