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SZÜSZ KIRA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szusz.kira6@gmail.com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oktató,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Amikor nem csak az internet sebessége számít, avagy bekötési várakozási idő analízis a Digi Távközlési és Szolgáltató Kft-nél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Projektemben a Digi Távközlési és Szolgáltatói Korlátolt Felelősségű Társaság konkrét</w:t>
      </w:r>
      <w:r>
        <w:rPr>
          <w:color w:val="000000"/>
          <w:sz w:val="24"/>
          <w:szCs w:val="24"/>
        </w:rPr>
        <w:br/>
        <w:t xml:space="preserve">példáján keresztül szeretném bemutatni a tanulmányaim során megszerzett tudással a választott</w:t>
      </w:r>
      <w:r>
        <w:rPr>
          <w:color w:val="000000"/>
          <w:sz w:val="24"/>
          <w:szCs w:val="24"/>
        </w:rPr>
        <w:br/>
        <w:t xml:space="preserve">7 fő veszteség forrás alapján az internet bekötők munkáját és annak folyamatait.</w:t>
      </w:r>
      <w:r>
        <w:rPr>
          <w:color w:val="000000"/>
          <w:sz w:val="24"/>
          <w:szCs w:val="24"/>
        </w:rPr>
        <w:br/>
        <w:t xml:space="preserve">Választásom azért erre esett, mert beleszerettem volna látni, hogy az internet bekötők munkája</w:t>
      </w:r>
      <w:r>
        <w:rPr>
          <w:color w:val="000000"/>
          <w:sz w:val="24"/>
          <w:szCs w:val="24"/>
        </w:rPr>
        <w:br/>
        <w:t xml:space="preserve">hogyan zajlik, továbbá milyen veszteségek jelennek meg munkafolyamataikban és ezeken a</w:t>
      </w:r>
      <w:r>
        <w:rPr>
          <w:color w:val="000000"/>
          <w:sz w:val="24"/>
          <w:szCs w:val="24"/>
        </w:rPr>
        <w:br/>
        <w:t xml:space="preserve">problémákon hol lehet javítani. Továbbá a cégnél mik azok a külső-, és belső tényezős</w:t>
      </w:r>
      <w:r>
        <w:rPr>
          <w:color w:val="000000"/>
          <w:sz w:val="24"/>
          <w:szCs w:val="24"/>
        </w:rPr>
        <w:br/>
        <w:t xml:space="preserve">problémák, ami miatt a folyamatok hosszabb átfutási időre toldódnak ki.</w:t>
      </w:r>
      <w:r>
        <w:rPr>
          <w:color w:val="000000"/>
          <w:sz w:val="24"/>
          <w:szCs w:val="24"/>
        </w:rPr>
        <w:br/>
        <w:t xml:space="preserve">Napjainkban a Digi Távközlési és Szolgáltatói Kft. számos fellendülést tanúsított az ügyfelei</w:t>
      </w:r>
      <w:r>
        <w:rPr>
          <w:color w:val="000000"/>
          <w:sz w:val="24"/>
          <w:szCs w:val="24"/>
        </w:rPr>
        <w:br/>
        <w:t xml:space="preserve">felé. Úgy gondolom olyan vállalatot választottam, akik a jövőben is szeretnének az</w:t>
      </w:r>
      <w:r>
        <w:rPr>
          <w:color w:val="000000"/>
          <w:sz w:val="24"/>
          <w:szCs w:val="24"/>
        </w:rPr>
        <w:br/>
        <w:t xml:space="preserve">Oligopólium élére törni munkáságukkal, eszközeikkel, áraikkal és fejlesztéseikkel. A cégben</w:t>
      </w:r>
      <w:r>
        <w:rPr>
          <w:color w:val="000000"/>
          <w:sz w:val="24"/>
          <w:szCs w:val="24"/>
        </w:rPr>
        <w:br/>
        <w:t xml:space="preserve">fontosnak tartják a javaslattéttelt, hiszen a hibák és a problémák ezzel minimalizálhatók vagy</w:t>
      </w:r>
      <w:r>
        <w:rPr>
          <w:color w:val="000000"/>
          <w:sz w:val="24"/>
          <w:szCs w:val="24"/>
        </w:rPr>
        <w:br/>
        <w:t xml:space="preserve">teljes mértékben megszüntethetők egy adott munkafolyamaton. Az előrelépés fontos a cég</w:t>
      </w:r>
      <w:r>
        <w:rPr>
          <w:color w:val="000000"/>
          <w:sz w:val="24"/>
          <w:szCs w:val="24"/>
        </w:rPr>
        <w:br/>
        <w:t xml:space="preserve">számára, hiszen ez egyaránt a megrendelőnek is előnyt jelent, hiszen a várakozási idője</w:t>
      </w:r>
      <w:r>
        <w:rPr>
          <w:color w:val="000000"/>
          <w:sz w:val="24"/>
          <w:szCs w:val="24"/>
        </w:rPr>
        <w:br/>
        <w:t xml:space="preserve">minimálisra redukálódik a szolgáltatás megrendelése és bekötése során.</w:t>
      </w:r>
      <w:r>
        <w:rPr>
          <w:color w:val="000000"/>
          <w:sz w:val="24"/>
          <w:szCs w:val="24"/>
        </w:rPr>
        <w:br/>
        <w:t xml:space="preserve">A Szakdolgozatom megírása során a vizsgálatokat a Lean Six Sigma folyamatfejlesztés elvén</w:t>
      </w:r>
      <w:r>
        <w:rPr>
          <w:color w:val="000000"/>
          <w:sz w:val="24"/>
          <w:szCs w:val="24"/>
        </w:rPr>
        <w:br/>
        <w:t xml:space="preserve">végzem.</w:t>
      </w:r>
      <w:r>
        <w:rPr>
          <w:color w:val="000000"/>
          <w:sz w:val="24"/>
          <w:szCs w:val="24"/>
        </w:rPr>
        <w:br/>
        <w:t xml:space="preserve">A következő kérdésekre szeretném megtalálni a válaszokat javaslattétellel alátámasztva:</w:t>
      </w:r>
      <w:r>
        <w:rPr>
          <w:color w:val="000000"/>
          <w:sz w:val="24"/>
          <w:szCs w:val="24"/>
        </w:rPr>
        <w:br/>
        <w:t xml:space="preserve">- Miért kell ennyit várni a bekötés folyamatára?</w:t>
      </w:r>
      <w:r>
        <w:rPr>
          <w:color w:val="000000"/>
          <w:sz w:val="24"/>
          <w:szCs w:val="24"/>
        </w:rPr>
        <w:br/>
        <w:t xml:space="preserve">- Milyen veszteségek érik a Digi és Távközlési Szolgáltatói Kft. bekötő kollégáit?</w:t>
      </w:r>
      <w:r>
        <w:rPr>
          <w:color w:val="000000"/>
          <w:sz w:val="24"/>
          <w:szCs w:val="24"/>
        </w:rPr>
        <w:br/>
        <w:t xml:space="preserve">- Miként alakultak a bekötési darabszámok a 2019-es és a 2020-as évben?</w:t>
      </w:r>
      <w:r>
        <w:rPr>
          <w:color w:val="000000"/>
          <w:sz w:val="24"/>
          <w:szCs w:val="24"/>
        </w:rPr>
        <w:br/>
        <w:t xml:space="preserve">Fontosnak tartom, hogy egy folyamatban a hibák minimálisak legyenek vagy teljes mértékben</w:t>
      </w:r>
      <w:r>
        <w:rPr>
          <w:color w:val="000000"/>
          <w:sz w:val="24"/>
          <w:szCs w:val="24"/>
        </w:rPr>
        <w:br/>
        <w:t xml:space="preserve">megszűnjenek. Célom, hogy egy pontosabb munkavégzés eredménye kerüljön ki az</w:t>
      </w:r>
      <w:r>
        <w:rPr>
          <w:color w:val="000000"/>
          <w:sz w:val="24"/>
          <w:szCs w:val="24"/>
        </w:rPr>
        <w:br/>
        <w:t xml:space="preserve">ügyfeleknek. Szeretném elérni a kimutatásokkal, hogy a ciklusidő láthatóan csökkenő</w:t>
      </w:r>
      <w:r>
        <w:rPr>
          <w:color w:val="000000"/>
          <w:sz w:val="24"/>
          <w:szCs w:val="24"/>
        </w:rPr>
        <w:br/>
        <w:t xml:space="preserve">tendenciát mutasson.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07757">
    <w:multiLevelType w:val="hybridMultilevel"/>
    <w:lvl w:ilvl="0" w:tplc="43183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07757">
    <w:abstractNumId w:val="26807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795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