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KÍRA SZÜSZ 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szusz.kira6@gmail.com</w:t>
            </w:r>
            <w:r w:rsidRPr="002361E2">
              <w:rPr>
                <w:i/>
              </w:rPr>
              <w:br/>
            </w:r>
            <w:r w:rsidR="00A96AEC">
              <w:t>Business Administration and Management</w:t>
            </w:r>
            <w:r w:rsidR="00A96AEC">
              <w:br/>
            </w:r>
            <w:r w:rsidR="00E77B23">
              <w:t>BSc,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Norbert Fehér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PE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Connection waiting time analysis at the Digi Távközlési és Szolgáltató Kft., because the speed of the internet does not mean everything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Digi Telecommunications and Service Providers Limited Liability Company is concrete in my project</w:t>
      </w:r>
      <w:r>
        <w:rPr>
          <w:color w:val="000000"/>
          <w:sz w:val="24"/>
          <w:szCs w:val="24"/>
        </w:rPr>
        <w:br/>
        <w:t xml:space="preserve">through his example, I would like to present the knowledge acquired during my studies to the chosen one</w:t>
      </w:r>
      <w:r>
        <w:rPr>
          <w:color w:val="000000"/>
          <w:sz w:val="24"/>
          <w:szCs w:val="24"/>
        </w:rPr>
        <w:br/>
        <w:t xml:space="preserve">Based on 7 main sources of loss, the work and processes of Internet access users.</w:t>
      </w:r>
      <w:r>
        <w:rPr>
          <w:color w:val="000000"/>
          <w:sz w:val="24"/>
          <w:szCs w:val="24"/>
        </w:rPr>
        <w:br/>
        <w:t xml:space="preserve">I chose this one because I would have liked to see the work of internet users</w:t>
      </w:r>
      <w:r>
        <w:rPr>
          <w:color w:val="000000"/>
          <w:sz w:val="24"/>
          <w:szCs w:val="24"/>
        </w:rPr>
        <w:br/>
        <w:t xml:space="preserve">how it takes place, and what losses appear in their work processes and on these</w:t>
      </w:r>
      <w:r>
        <w:rPr>
          <w:color w:val="000000"/>
          <w:sz w:val="24"/>
          <w:szCs w:val="24"/>
        </w:rPr>
        <w:br/>
        <w:t xml:space="preserve">where problems can be improved. Furthermore, what are the external and internal factors in the company</w:t>
      </w:r>
      <w:r>
        <w:rPr>
          <w:color w:val="000000"/>
          <w:sz w:val="24"/>
          <w:szCs w:val="24"/>
        </w:rPr>
        <w:br/>
        <w:t xml:space="preserve">problems, due to which the processes are extended to a longer lead time.</w:t>
      </w:r>
      <w:r>
        <w:rPr>
          <w:color w:val="000000"/>
          <w:sz w:val="24"/>
          <w:szCs w:val="24"/>
        </w:rPr>
        <w:br/>
        <w:t xml:space="preserve">Nowadays, Digi Telecommunications és Szolgáltatói Kft. has witnessed many upturns for its customers</w:t>
      </w:r>
      <w:r>
        <w:rPr>
          <w:color w:val="000000"/>
          <w:sz w:val="24"/>
          <w:szCs w:val="24"/>
        </w:rPr>
        <w:br/>
        <w:t xml:space="preserve">towards. I think I have chosen a company that will continue to do so in the future</w:t>
      </w:r>
      <w:r>
        <w:rPr>
          <w:color w:val="000000"/>
          <w:sz w:val="24"/>
          <w:szCs w:val="24"/>
        </w:rPr>
        <w:br/>
        <w:t xml:space="preserve">To break through to the top of an oligopoly with their work, tools, prices and developments. In the company</w:t>
      </w:r>
      <w:r>
        <w:rPr>
          <w:color w:val="000000"/>
          <w:sz w:val="24"/>
          <w:szCs w:val="24"/>
        </w:rPr>
        <w:br/>
        <w:t xml:space="preserve">they consider it important to make suggestions, since errors and problems can be minimized with this</w:t>
      </w:r>
      <w:r>
        <w:rPr>
          <w:color w:val="000000"/>
          <w:sz w:val="24"/>
          <w:szCs w:val="24"/>
        </w:rPr>
        <w:br/>
        <w:t xml:space="preserve">they can be completely eliminated in a given work process. Progress is important to the company</w:t>
      </w:r>
      <w:r>
        <w:rPr>
          <w:color w:val="000000"/>
          <w:sz w:val="24"/>
          <w:szCs w:val="24"/>
        </w:rPr>
        <w:br/>
        <w:t xml:space="preserve">for him, as this is an advantage for the customer as well, as the waiting time is reduced</w:t>
      </w:r>
      <w:r>
        <w:rPr>
          <w:color w:val="000000"/>
          <w:sz w:val="24"/>
          <w:szCs w:val="24"/>
        </w:rPr>
        <w:br/>
        <w:t xml:space="preserve">is reduced to a minimum when ordering and connecting the service.</w:t>
      </w:r>
      <w:r>
        <w:rPr>
          <w:color w:val="000000"/>
          <w:sz w:val="24"/>
          <w:szCs w:val="24"/>
        </w:rPr>
        <w:br/>
        <w:t xml:space="preserve">During the writing of my Thesis, the tests were carried out according to the principle of Lean Six Sigma process development</w:t>
      </w:r>
      <w:r>
        <w:rPr>
          <w:color w:val="000000"/>
          <w:sz w:val="24"/>
          <w:szCs w:val="24"/>
        </w:rPr>
        <w:br/>
        <w:t xml:space="preserve">i finish</w:t>
      </w:r>
      <w:r>
        <w:rPr>
          <w:color w:val="000000"/>
          <w:sz w:val="24"/>
          <w:szCs w:val="24"/>
        </w:rPr>
        <w:br/>
        <w:t xml:space="preserve">I would like to find the answers to the following questions supported by proposals:</w:t>
      </w:r>
      <w:r>
        <w:rPr>
          <w:color w:val="000000"/>
          <w:sz w:val="24"/>
          <w:szCs w:val="24"/>
        </w:rPr>
        <w:br/>
        <w:t xml:space="preserve">- Why do you have to wait so long for the connection process?</w:t>
      </w:r>
      <w:r>
        <w:rPr>
          <w:color w:val="000000"/>
          <w:sz w:val="24"/>
          <w:szCs w:val="24"/>
        </w:rPr>
        <w:br/>
        <w:t xml:space="preserve">- What are the losses for the connecting colleagues of Digi és Távközlési Szolgáltatói Kft.?</w:t>
      </w:r>
      <w:r>
        <w:rPr>
          <w:color w:val="000000"/>
          <w:sz w:val="24"/>
          <w:szCs w:val="24"/>
        </w:rPr>
        <w:br/>
        <w:t xml:space="preserve">- How did the number of connections develop in 2019 and 2020?</w:t>
      </w:r>
      <w:r>
        <w:rPr>
          <w:color w:val="000000"/>
          <w:sz w:val="24"/>
          <w:szCs w:val="24"/>
        </w:rPr>
        <w:br/>
        <w:t xml:space="preserve">I consider it important that errors in a process are minimal or complete</w:t>
      </w:r>
      <w:r>
        <w:rPr>
          <w:color w:val="000000"/>
          <w:sz w:val="24"/>
          <w:szCs w:val="24"/>
        </w:rPr>
        <w:br/>
        <w:t xml:space="preserve">cease. My goal is to avoid that as a result of a more precise work</w:t>
      </w:r>
      <w:r>
        <w:rPr>
          <w:color w:val="000000"/>
          <w:sz w:val="24"/>
          <w:szCs w:val="24"/>
        </w:rPr>
        <w:br/>
        <w:t xml:space="preserve">to customers. I would like to achieve with the statements that the cycle time is visibly decreasing</w:t>
      </w:r>
      <w:r>
        <w:rPr>
          <w:color w:val="000000"/>
          <w:sz w:val="24"/>
          <w:szCs w:val="24"/>
        </w:rPr>
        <w:br/>
        <w:t xml:space="preserve">show a tendency.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39668">
    <w:multiLevelType w:val="hybridMultilevel"/>
    <w:lvl w:ilvl="0" w:tplc="265397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39668">
    <w:abstractNumId w:val="157396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22054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