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NYÍRŐ SZABINA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szabinanyiro95@gmail.com</w:t>
            </w:r>
            <w:r w:rsidRPr="002361E2">
              <w:rPr>
                <w:i/>
              </w:rPr>
              <w:br/>
            </w:r>
            <w:r w:rsidR="00A96AEC">
              <w:t>Történelem-levéltár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Körmendi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Piast Mieszko nyitrai, majd veszprémi püspök pályafutása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Piast Mieszko a király rokonaként került püspöki székbe, ami I. Károly előtt nem volt jellemző a középkori Magyarországra, az ő uralkodása alatt viszont háromszor is megtörtént. Szeretném megválaszolni azt a kérdést, hogy Mieszko miként lett a johannita rend magyarországi perjele, valamint mikor és hogyan vált nyitrai püspökké? De az sem elhanyagolható, hogy mikor került át Veszprémbe? Illetőleg hogyan gazdálkodott a püspöki birtokokkal nyitrai, majd veszprémi méltóságában? Mi történt vele 1344-ben? Egyáltalán mikor halt meg?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perjelséget bitorlóként bírta. Nyitrára kerülését az 1328. márc. 9-e és máj. 1-je közti időszakra helyeztem. Bizonyítottam, hogy bár felmentését a nyitrai szolgálata alól már 1334. máj. 19-e előtt kérte a veszprémi káptalan, tényleges hivatalba lépése 1334 utolsó, vagy 1335 első hónapjaira tehető. Fényt derítettem magánbirtokainak elhelyezkedésére, melyekről azt állapítottam meg, földrajzilag a püspökség birtokai közé keverednek. Végezetül alátámasztottam, hogy 1344 júniusában halhatott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26729">
    <w:multiLevelType w:val="hybridMultilevel"/>
    <w:lvl w:ilvl="0" w:tplc="66243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26729">
    <w:abstractNumId w:val="451267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48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