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VASAS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brigitta.vasas@gmail.com</w:t>
            </w:r>
            <w:r w:rsidRPr="002361E2">
              <w:rPr>
                <w:i/>
              </w:rPr>
              <w:br/>
            </w:r>
            <w:r w:rsidR="00A96AEC">
              <w:t>Tanár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Bába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Névrendszertani különbségek modern kori névkorpuszok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névrendszertani különbségek elemzését választottam modern kori névkorpuszok alapján. A vizsgálat célja egyrészt a névrendszertani sajátosságok feltérképezése, másrészt a névrendszertani jellegzetességek kialakulását meghatározó tényezők feltárása. A dolgozat bevezetésében a helynévgyűjtés rövid történeti áttekintése olvasható. A bevezető után a korábbi összevető névrendszertani vizsgálatok módszereinek és eredményeinek, a jelen vizsgálat tárgyának a rövid ismertetése következik. Az általam választott Nagykállói járás településeinek névanyaga mellett a járáshoz tartozó települések névrendszerre ható településtörténeti, természetföldrajzi és területi sajátosságait mutatom be. A települések helyneveinek adatbázisba rendezése után a névkorpuszt HOFFMANN ISTVÁN modellje szerint elemeztem: a helyneveket névfajták szerint csoportosítottam, majd a helynevek névrendszertani vizsgálatát készítettem el. Ennek az elemzésnek a részeként egyrészt a Nagykállói járás egyrészes, valamint kétrészes helyneveinek funkcionális-szemantikai, illetve lexikális-morfológiai nyelvi elemzését végeztem el, másrészt a helynevek keletkezéstörténeti elemzésére is vállalkoztam. A helynevek nyelvi elemzése révén nem pusztán a járás neveinek alapos jellemzését végezhettem el, de általa arra is lehetőségem nyílt, hogy összehasonlító névrendszertani vizsgálatot készítsek más települések, járások és régiók (Bakonszeg, a Fehérgyarmati járás, a felcsíki régió, Nagykörű, a Szatmári térség magyarországi, romániai és ukrajnai területe, Szentpéterszeg, Tapolcafő és a Veszprémi járás) helyneveinek vonatkozásában. Az összevetés során egyrészt a települések területének, név- és népsűrűségének összefüggését vizsgáltam meg. Másrészt az egyes helyfajtákat jelölő nevek, az egy- és kétrészes helynevek, az egyes névrészfunkciók, a birtoklást kifejező nevek, valamint az -é birtokjel százalékos megoszlását vettem közelebbről szemügyre. Az összevető elemzéseim eredményei alapján a vizsgált korpuszokban a névrendszertani különbségeket különböző településtörténeti és természetföldrajzi okokkal, valamint az idegen nyelvi közeg hatásával és módszertani körülményekkel magyarázhatjuk. Dolgozatom ezáltal a korábbi, összehasonlító névrendszertani elemzések sorába illeszkedik, azok eredményeit bizonyos esetekben további példák segítségével igazolja, más esetekben újabb részletekkel gazdagítja azokat.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463705">
    <w:multiLevelType w:val="hybridMultilevel"/>
    <w:lvl w:ilvl="0" w:tplc="65250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463705">
    <w:abstractNumId w:val="82463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968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