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POÓR VIKTOR SOMA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viktor.s.poor@gmail.com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Schiffer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Fotogrammetria mobiltelefonkból álló hálózat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fotogrammetria egy olyan “3D szkennelési” eljárás, mely során egy tárgyról számos szögből készített képből egy számítógépes algoritmus számolja ki a 3D modellt. Egyik legnagyobb előnye, hogy nem igényel speciális eszközöket, egyetlen fényképezőgéppel körbefotózva a tárgyat is pontos és nagy felbontású modellek alkothatók. A módszer egyik limitációja, hogy csak teljesen mozdulatlan célpontokkal kivitelezhető, hiszen a képek elkészítése több percet is igénybe vehet.</w:t>
      </w:r>
      <w:r>
        <w:rPr>
          <w:color w:val="000000"/>
          <w:sz w:val="24"/>
          <w:szCs w:val="24"/>
        </w:rPr>
        <w:br/>
        <w:t xml:space="preserve">Célul tűztem ki, hogy mobiltelefonokat rendszerbe fogva elkészítsek egy kamera hálózatot, amelynek képeiből lehetséges a 3D rekonstrukció.</w:t>
      </w:r>
      <w:r>
        <w:rPr>
          <w:color w:val="000000"/>
          <w:sz w:val="24"/>
          <w:szCs w:val="24"/>
        </w:rPr>
        <w:br/>
        <w:t xml:space="preserve">Az Android specifikációkra alapozva terveztem egy vezérlő elektronikát, mely emulálja a headsetből érkező jelet. 3D nyomtatással elkészítettem egy keretet a mobiltelefonoknak.</w:t>
      </w:r>
      <w:r>
        <w:rPr>
          <w:color w:val="000000"/>
          <w:sz w:val="24"/>
          <w:szCs w:val="24"/>
        </w:rPr>
        <w:br/>
        <w:t xml:space="preserve">A rendszer egyik távlati felhasználása sérülések gyors és automatikus dokumentációja. A négy telefonból álló hálózattal sikerült nagy felbontású 3D modelleket készítenem hámfosztásos és égési sérülésekről.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94219">
    <w:multiLevelType w:val="hybridMultilevel"/>
    <w:lvl w:ilvl="0" w:tplc="48717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94219">
    <w:abstractNumId w:val="390942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301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