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SEBŐK-TORNAI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sebok-tornai.bence@pte.hu</w:t>
            </w:r>
            <w:r w:rsidRPr="002361E2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Várady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 dimenziós tér érzékelése kontraszt és frekvencia alapú képfeldolgozási módszerekkel, pályabecslés gépi tanulás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térérzékelés manapság nem feltétlenül jelent kihívást, hiszen számos bonyolult és meglehetősen drága céleszköz érhető már el a piacon erre a célra. Projektünk célja azonban egy robusztus, egyszerű és lehetőleg valós idejű eljárás kidolgozása, mely pusztás egy kamera képén alapul, mégis alkalmas térbeli objektumok lokalizációjára, azok alakjának kellő pontosságú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Ehhez egyetlen, fókuszálható kamerát szeretnénk felhasználni. Stabil helyzetben, a fókusztávolság állításával a térnek mindig más része lesz az, amely élesen látszik. Az éles területek detektálásával becsléseket tudunk tenni az adott távolságban lévő tárgyak, felületek pozíciójára és kiterjedésére, ezáltal a térnek bizonyos tulajdonságaira.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Mint a képfeldolgozási problémák általában, ez is meglehetősen számításigényes folyamat lehet, így a hardveres rendszer megtervezése is fontos feladat a kívánt eredmény elérése érdekében. A feladathoz azonban nem mindig van szükség nagy felbontásra vagy pontos számításokra, így a szűk keresztmetszet, a valós idejű feldolgozás, elérhetőnek tűnik.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Egy, a leírt módon működő eljárás minden bizonnyal alkalmas lenne járművek, pl. drónok térbeli, ismeretlen környezetben történő autonóm navigációjának támogatására.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02626">
    <w:multiLevelType w:val="hybridMultilevel"/>
    <w:lvl w:ilvl="0" w:tplc="87278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02626">
    <w:abstractNumId w:val="99902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791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