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BESSENYEI ATTILA ANDRÁS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bessenyei.a13@gmail.com</w:t>
            </w:r>
            <w:r w:rsidRPr="002361E2">
              <w:rPr>
                <w:i/>
              </w:rPr>
              <w:br/>
            </w:r>
            <w:r w:rsidR="00A96AEC">
              <w:t>Villamosmérnök</w:t>
            </w:r>
            <w:r w:rsidR="00A96AEC">
              <w:br/>
            </w:r>
            <w:r w:rsidR="00E77B23">
              <w:t>MSc,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Óbudai Egyetem</w:t>
            </w:r>
            <w:r w:rsidR="00C275A3">
              <w:br/>
            </w:r>
            <w:r w:rsidR="00DB4822">
              <w:t>Kandó Kálmán Villamosmérnöki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Molnár Zsolt (mat)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tanársegéd, OE KVK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Függvénygenerátor mikrovezérlővel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elektronikai tervezéseim, építéseim és kísérletezésem során úgy éreztem, hogy jól jönne egy egyszerű kis kompakt, de mégis viszonylag nagy tudású jelgenerátor, amit akár távolról is tudok vezérelni WiFi-n keresztül. A projekt kivitelezéséhez a motivációm legfőképpen ez adta, de annak is nagy szerepe volt, hogy szeretek tanulni a szakmában és tudtam, hogy egy ilyen projekt közben sok új tapasztalattal gazdagodhatok. Kezdetben lefektettem az igényeket, megfogalmaztam a specifikációt, közben kezdett összeállni a kép, hogy hogyan képzelnék el egy saját készítésű jelgenerátort. Próbapanelen kísérleteztem, szimulációkat készítettem, majd egyre inkább kezdett összeállni a terv. Párhuzamosan készült a kapcsolási rajz, a fizikai alkatrészek kiválasztása és a méretek definiálása. Amikor már megvolt az alap koncepció és ki tudtam próbálni például a fő jelgenerátor komponenst vagy a kijelzőt a mikrovezérlővel, akkor már elkezdtem a szoftver írását is. Végül elkészült egy első verziós panel, majd a tanulmányozása és az oszcilloszkópos mérések után kiderült, hogy pár hiba belecsúszott a NYÁK tervbe, de a kapcsolás sem volt a legkiforrottabb. Ez az első változat a perifériák kezelésére és azok megismerésére nagyon hasznos volt, a szakmai tudásomat bővíthettem. A hibákat felismerve és kijavítva megterveztem a módosított verziót. A panel összeépítése és mérése után azt tapasztaltam, hogy 99%-ban úgy működik ahogy kell, és ahogyan azt megálmodtam. Elvégeztem a hátralévő mechanikai munkálatokat, bővítettem a szoftver funkcióit, és végül elkészült a végleges berendezés. Összeségében elégedett vagyok a munkámmal, a végeredmény egy jól használható, esztétikus és kompakt függvénygenerátor, aminek hasznát tudom venni a fejlesztéseim és kísérletezéseim során. Természetesen vannak korlátai és bővítési lehetőségei is, ezekkel szeretnék a jövőben foglalkozni és továbbfejleszteni a műszert.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7393710">
    <w:multiLevelType w:val="hybridMultilevel"/>
    <w:lvl w:ilvl="0" w:tplc="112881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7393710">
    <w:abstractNumId w:val="573937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5701432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