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DRAGSCHITZ XAVÉR ELEK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dx.xaver@gmail.com</w:t>
            </w:r>
            <w:r w:rsidRPr="002361E2">
              <w:rPr>
                <w:i/>
              </w:rPr>
              <w:br/>
            </w:r>
            <w:r w:rsidR="00A96AEC">
              <w:t>Infokommunikációs technológiák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Kún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 akkumulátor felügyelő rendszer járművekbe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projektem célja, hogy egy olyan eszközt alkossak meg, ami felügyeli az adott jármű akkumulátorának töltöttségét, kifejezetten olyan időszakokban, amikor huzamosabb ideig nem használjuk, és figyelmeztessen, ha a töltöttség lecsökken egy kritikus szintre. Az elvárás az eszközzel szemben, hogy saját akkumulátorral rendelkezzen, így nem a jármű akkumulátorát meríti, illetve többféle rádiókommunikációs modullal is, hogy a rosszabb jelterjedési tulajdonságokkal bíró helyszíneken (illetve a jármű burkolata alatt) is gondtalanul működjön. Olyan esetekben, amikor a jármű az otthonunk közelében található, a WiFi megfelel ennek a feltételnek, megfelelő távolságon belül. Ebben az esetben az eszközt integrálhatjuk egy okosotthon rendszerbe, így elláthatjuk különböző érzékelőkkel is, ekkor a járműből hőmérséklet, illetve páratartalom mérőállomás is lehet egyszerre. Ha az otthonunktól messze hagytuk a járművet, akkor GSM vagy NB-IoT (Cat-M vagy 5G is megfontolható) mobil kommunikációt kell választanunk. Ilyenkor a mobilhálózaton keresztül kapjuk a riasztást, mondjuk SMS-ben, vagy NB-IoT esetén az otthoni okosotthon rendszerbe IP alapon. Ezek a modulok a legtöbb esetben beépített GNSS funkcióval is rendelkeznek, így a jármű akkumulátor töltöttségi szintje mellett a helyzetét is megállapíthatjuk szükség esetén. Az új autók ezekkel a funkciókkal többnyire rendelkeznek, így a projekt kifejezetten régebbi autók, illetve minden olyan jármű számára készül, ahol megfizethetően szeretnénk ilyen rendszert telepíteni.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52727">
    <w:multiLevelType w:val="hybridMultilevel"/>
    <w:lvl w:ilvl="0" w:tplc="92019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52727">
    <w:abstractNumId w:val="92152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679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